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319B15D" w14:textId="4F80643E" w:rsidR="008D3BA0" w:rsidRPr="00084548" w:rsidRDefault="00000000" w:rsidP="005C23E9">
      <w:pPr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21E7AA63"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2068" type="#_x0000_t202" style="position:absolute;margin-left:-11.25pt;margin-top:85.4pt;width:517.2pt;height:638.6pt;z-index:-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" filled="f" fillcolor="#06f" stroked="f" strokecolor="navy">
            <v:fill opacity="39321f"/>
            <v:textbox>
              <w:txbxContent>
                <w:p w14:paraId="672A6659" w14:textId="77777777" w:rsidR="00FB2EF6" w:rsidRPr="00AE3981" w:rsidRDefault="00FB2EF6" w:rsidP="000C2100">
                  <w:pPr>
                    <w:jc w:val="center"/>
                    <w:rPr>
                      <w:rFonts w:ascii="Trebuchet MS" w:hAnsi="Trebuchet MS"/>
                      <w:b/>
                      <w:color w:val="333399"/>
                      <w:sz w:val="64"/>
                      <w:szCs w:val="64"/>
                    </w:rPr>
                  </w:pPr>
                </w:p>
                <w:p w14:paraId="0A37501D" w14:textId="74D44DCE" w:rsidR="00FB2EF6" w:rsidRPr="00AE3981" w:rsidRDefault="00FB2EF6" w:rsidP="00387BA7">
                  <w:pPr>
                    <w:jc w:val="center"/>
                    <w:rPr>
                      <w:rFonts w:ascii="Trebuchet MS" w:hAnsi="Trebuchet MS"/>
                      <w:b/>
                      <w:color w:val="333399"/>
                      <w:sz w:val="56"/>
                      <w:szCs w:val="56"/>
                    </w:rPr>
                  </w:pPr>
                </w:p>
                <w:p w14:paraId="14E6AD68" w14:textId="7789F356" w:rsidR="00FB2EF6" w:rsidRPr="00387BA7" w:rsidRDefault="00387BA7" w:rsidP="00387BA7">
                  <w:pPr>
                    <w:pStyle w:val="Naslov"/>
                    <w:spacing w:line="360" w:lineRule="auto"/>
                    <w:jc w:val="center"/>
                    <w:rPr>
                      <w:rFonts w:ascii="Times New Roman" w:hAnsi="Times New Roman"/>
                      <w:color w:val="7030A0"/>
                      <w:sz w:val="56"/>
                      <w:szCs w:val="56"/>
                    </w:rPr>
                  </w:pPr>
                  <w:r w:rsidRPr="00387BA7">
                    <w:rPr>
                      <w:rFonts w:ascii="Times New Roman" w:hAnsi="Times New Roman"/>
                      <w:color w:val="7030A0"/>
                      <w:sz w:val="56"/>
                      <w:szCs w:val="56"/>
                    </w:rPr>
                    <w:t xml:space="preserve">GODIŠNJI  </w:t>
                  </w:r>
                  <w:r w:rsidR="00FB2EF6" w:rsidRPr="00387BA7">
                    <w:rPr>
                      <w:rFonts w:ascii="Times New Roman" w:hAnsi="Times New Roman"/>
                      <w:color w:val="7030A0"/>
                      <w:sz w:val="56"/>
                      <w:szCs w:val="56"/>
                    </w:rPr>
                    <w:t>PLAN I PROGRAM  RADA</w:t>
                  </w:r>
                </w:p>
                <w:p w14:paraId="1613B661" w14:textId="77777777" w:rsidR="00FB2EF6" w:rsidRPr="00387BA7" w:rsidRDefault="00FB2EF6" w:rsidP="00387BA7">
                  <w:pPr>
                    <w:pStyle w:val="Naslov"/>
                    <w:spacing w:line="360" w:lineRule="auto"/>
                    <w:jc w:val="center"/>
                    <w:rPr>
                      <w:rFonts w:ascii="Times New Roman" w:hAnsi="Times New Roman"/>
                      <w:color w:val="7030A0"/>
                      <w:sz w:val="56"/>
                      <w:szCs w:val="56"/>
                    </w:rPr>
                  </w:pPr>
                  <w:r w:rsidRPr="00387BA7">
                    <w:rPr>
                      <w:rFonts w:ascii="Times New Roman" w:hAnsi="Times New Roman"/>
                      <w:color w:val="7030A0"/>
                      <w:sz w:val="56"/>
                      <w:szCs w:val="56"/>
                    </w:rPr>
                    <w:t>OSNOVNE ŠKOLE BLATO</w:t>
                  </w:r>
                </w:p>
                <w:p w14:paraId="3CDE29EB" w14:textId="16E5D506" w:rsidR="00FB2EF6" w:rsidRPr="00387BA7" w:rsidRDefault="00FB2EF6" w:rsidP="00387BA7">
                  <w:pPr>
                    <w:pStyle w:val="Naslov"/>
                    <w:spacing w:line="360" w:lineRule="auto"/>
                    <w:jc w:val="center"/>
                    <w:rPr>
                      <w:rFonts w:ascii="Times New Roman" w:hAnsi="Times New Roman"/>
                      <w:color w:val="7030A0"/>
                      <w:sz w:val="56"/>
                      <w:szCs w:val="56"/>
                    </w:rPr>
                  </w:pPr>
                  <w:r w:rsidRPr="00387BA7">
                    <w:rPr>
                      <w:rFonts w:ascii="Times New Roman" w:hAnsi="Times New Roman"/>
                      <w:color w:val="7030A0"/>
                      <w:sz w:val="56"/>
                      <w:szCs w:val="56"/>
                    </w:rPr>
                    <w:t>ZA ŠK 202</w:t>
                  </w:r>
                  <w:r w:rsidR="007B203F" w:rsidRPr="00387BA7">
                    <w:rPr>
                      <w:rFonts w:ascii="Times New Roman" w:hAnsi="Times New Roman"/>
                      <w:color w:val="7030A0"/>
                      <w:sz w:val="56"/>
                      <w:szCs w:val="56"/>
                    </w:rPr>
                    <w:t>2</w:t>
                  </w:r>
                  <w:r w:rsidRPr="00387BA7">
                    <w:rPr>
                      <w:rFonts w:ascii="Times New Roman" w:hAnsi="Times New Roman"/>
                      <w:color w:val="7030A0"/>
                      <w:sz w:val="56"/>
                      <w:szCs w:val="56"/>
                    </w:rPr>
                    <w:t>./202</w:t>
                  </w:r>
                  <w:r w:rsidR="007B203F" w:rsidRPr="00387BA7">
                    <w:rPr>
                      <w:rFonts w:ascii="Times New Roman" w:hAnsi="Times New Roman"/>
                      <w:color w:val="7030A0"/>
                      <w:sz w:val="56"/>
                      <w:szCs w:val="56"/>
                    </w:rPr>
                    <w:t>3</w:t>
                  </w:r>
                  <w:r w:rsidRPr="00387BA7">
                    <w:rPr>
                      <w:rFonts w:ascii="Times New Roman" w:hAnsi="Times New Roman"/>
                      <w:color w:val="7030A0"/>
                      <w:sz w:val="56"/>
                      <w:szCs w:val="56"/>
                    </w:rPr>
                    <w:t>. GODINU</w:t>
                  </w:r>
                </w:p>
                <w:p w14:paraId="5DAB6C7B" w14:textId="77777777" w:rsidR="00FB2EF6" w:rsidRPr="00AE3981" w:rsidRDefault="00FB2EF6" w:rsidP="000C2100">
                  <w:pPr>
                    <w:jc w:val="center"/>
                    <w:rPr>
                      <w:rFonts w:ascii="Trebuchet MS" w:hAnsi="Trebuchet MS"/>
                      <w:b/>
                      <w:color w:val="333399"/>
                      <w:sz w:val="64"/>
                      <w:szCs w:val="64"/>
                    </w:rPr>
                  </w:pPr>
                </w:p>
                <w:p w14:paraId="02EB378F" w14:textId="462FD69C" w:rsidR="00FB2EF6" w:rsidRPr="00AE3981" w:rsidRDefault="00FB2EF6" w:rsidP="000C2100">
                  <w:pPr>
                    <w:jc w:val="center"/>
                    <w:rPr>
                      <w:rFonts w:ascii="Comic Sans MS" w:hAnsi="Comic Sans MS"/>
                      <w:b/>
                      <w:color w:val="333333"/>
                      <w:sz w:val="56"/>
                      <w:szCs w:val="56"/>
                    </w:rPr>
                  </w:pPr>
                </w:p>
                <w:p w14:paraId="3448F4D7" w14:textId="6DE5B199" w:rsidR="00BE4B62" w:rsidRPr="00AE3981" w:rsidRDefault="00BE4B62" w:rsidP="000C2100">
                  <w:pPr>
                    <w:jc w:val="center"/>
                    <w:rPr>
                      <w:rFonts w:ascii="Comic Sans MS" w:hAnsi="Comic Sans MS"/>
                      <w:b/>
                      <w:color w:val="333333"/>
                      <w:sz w:val="56"/>
                      <w:szCs w:val="56"/>
                    </w:rPr>
                  </w:pPr>
                </w:p>
                <w:p w14:paraId="00FAAD92" w14:textId="77777777" w:rsidR="00BE4B62" w:rsidRPr="00AE3981" w:rsidRDefault="00BE4B62" w:rsidP="00C82917">
                  <w:pPr>
                    <w:rPr>
                      <w:rFonts w:ascii="Comic Sans MS" w:hAnsi="Comic Sans MS"/>
                      <w:b/>
                      <w:color w:val="333333"/>
                      <w:sz w:val="56"/>
                      <w:szCs w:val="56"/>
                    </w:rPr>
                  </w:pPr>
                </w:p>
                <w:p w14:paraId="6A05A809" w14:textId="77777777" w:rsidR="00FB2EF6" w:rsidRPr="00AE3981" w:rsidRDefault="00FB2EF6" w:rsidP="000C2100">
                  <w:pPr>
                    <w:jc w:val="center"/>
                    <w:rPr>
                      <w:rFonts w:ascii="Comic Sans MS" w:hAnsi="Comic Sans MS"/>
                      <w:b/>
                      <w:color w:val="333333"/>
                      <w:sz w:val="56"/>
                      <w:szCs w:val="56"/>
                    </w:rPr>
                  </w:pPr>
                </w:p>
                <w:p w14:paraId="41C8F396" w14:textId="77777777" w:rsidR="00FB2EF6" w:rsidRPr="00376DB8" w:rsidRDefault="00FB2EF6" w:rsidP="00F23DF8">
                  <w:pPr>
                    <w:rPr>
                      <w:rFonts w:ascii="Comic Sans MS" w:hAnsi="Comic Sans MS"/>
                      <w:b/>
                      <w:color w:val="333399"/>
                      <w:sz w:val="72"/>
                    </w:rPr>
                  </w:pPr>
                </w:p>
                <w:p w14:paraId="72A3D3EC" w14:textId="77777777" w:rsidR="00FB2EF6" w:rsidRPr="00AE3981" w:rsidRDefault="00FB2EF6" w:rsidP="000C2100">
                  <w:pPr>
                    <w:jc w:val="center"/>
                    <w:rPr>
                      <w:rFonts w:ascii="Comic Sans MS" w:hAnsi="Comic Sans MS"/>
                      <w:b/>
                      <w:color w:val="333399"/>
                      <w:sz w:val="36"/>
                    </w:rPr>
                  </w:pPr>
                </w:p>
                <w:p w14:paraId="0D0B940D" w14:textId="77777777" w:rsidR="00FB2EF6" w:rsidRPr="00AE3981" w:rsidRDefault="00FB2EF6" w:rsidP="000C2100">
                  <w:pPr>
                    <w:jc w:val="center"/>
                    <w:rPr>
                      <w:rFonts w:ascii="Comic Sans MS" w:hAnsi="Comic Sans MS"/>
                      <w:b/>
                      <w:color w:val="333399"/>
                      <w:sz w:val="36"/>
                    </w:rPr>
                  </w:pPr>
                </w:p>
                <w:p w14:paraId="0E27B00A" w14:textId="77777777" w:rsidR="00FB2EF6" w:rsidRPr="00AE3981" w:rsidRDefault="00FB2EF6" w:rsidP="000C2100">
                  <w:pPr>
                    <w:jc w:val="center"/>
                    <w:rPr>
                      <w:rFonts w:ascii="Comic Sans MS" w:hAnsi="Comic Sans MS"/>
                      <w:b/>
                      <w:color w:val="333399"/>
                      <w:sz w:val="36"/>
                    </w:rPr>
                  </w:pPr>
                </w:p>
                <w:p w14:paraId="60061E4C" w14:textId="77777777" w:rsidR="00FB2EF6" w:rsidRPr="00AE3981" w:rsidRDefault="00FB2EF6" w:rsidP="000C2100">
                  <w:pPr>
                    <w:jc w:val="center"/>
                    <w:rPr>
                      <w:rFonts w:ascii="Comic Sans MS" w:hAnsi="Comic Sans MS"/>
                      <w:b/>
                      <w:color w:val="333399"/>
                      <w:sz w:val="36"/>
                    </w:rPr>
                  </w:pPr>
                </w:p>
                <w:p w14:paraId="44EAFD9C" w14:textId="77777777" w:rsidR="00FB2EF6" w:rsidRPr="00AE3981" w:rsidRDefault="00FB2EF6" w:rsidP="000C2100">
                  <w:pPr>
                    <w:jc w:val="center"/>
                    <w:rPr>
                      <w:rFonts w:ascii="Comic Sans MS" w:hAnsi="Comic Sans MS"/>
                      <w:b/>
                      <w:color w:val="333399"/>
                      <w:sz w:val="36"/>
                    </w:rPr>
                  </w:pPr>
                </w:p>
                <w:p w14:paraId="4B94D5A5" w14:textId="77777777" w:rsidR="00FB2EF6" w:rsidRPr="00AE3981" w:rsidRDefault="00FB2EF6" w:rsidP="000C2100">
                  <w:pPr>
                    <w:jc w:val="center"/>
                    <w:rPr>
                      <w:rFonts w:ascii="Comic Sans MS" w:hAnsi="Comic Sans MS"/>
                      <w:b/>
                      <w:color w:val="333399"/>
                      <w:sz w:val="36"/>
                    </w:rPr>
                  </w:pPr>
                </w:p>
                <w:p w14:paraId="3DEEC669" w14:textId="77777777" w:rsidR="00FB2EF6" w:rsidRPr="00AE3981" w:rsidRDefault="00FB2EF6" w:rsidP="000C2100">
                  <w:pPr>
                    <w:jc w:val="center"/>
                    <w:rPr>
                      <w:rFonts w:ascii="Comic Sans MS" w:hAnsi="Comic Sans MS"/>
                      <w:b/>
                      <w:color w:val="333399"/>
                      <w:sz w:val="36"/>
                    </w:rPr>
                  </w:pPr>
                </w:p>
                <w:p w14:paraId="3656B9AB" w14:textId="77777777" w:rsidR="00FB2EF6" w:rsidRPr="00AE3981" w:rsidRDefault="00FB2EF6" w:rsidP="000C2100">
                  <w:pPr>
                    <w:jc w:val="center"/>
                    <w:rPr>
                      <w:rFonts w:ascii="Comic Sans MS" w:hAnsi="Comic Sans MS"/>
                      <w:b/>
                      <w:color w:val="333399"/>
                      <w:sz w:val="36"/>
                    </w:rPr>
                  </w:pPr>
                </w:p>
                <w:p w14:paraId="45FB0818" w14:textId="77777777" w:rsidR="00FB2EF6" w:rsidRPr="00AE3981" w:rsidRDefault="00FB2EF6" w:rsidP="000C2100">
                  <w:pPr>
                    <w:jc w:val="center"/>
                    <w:rPr>
                      <w:rFonts w:ascii="Comic Sans MS" w:hAnsi="Comic Sans MS"/>
                      <w:b/>
                      <w:color w:val="333399"/>
                      <w:sz w:val="36"/>
                    </w:rPr>
                  </w:pPr>
                </w:p>
                <w:p w14:paraId="049F31CB" w14:textId="77777777" w:rsidR="00FB2EF6" w:rsidRPr="00AE3981" w:rsidRDefault="00FB2EF6" w:rsidP="000C2100">
                  <w:pPr>
                    <w:jc w:val="center"/>
                    <w:rPr>
                      <w:rFonts w:ascii="Trebuchet MS" w:hAnsi="Trebuchet MS"/>
                      <w:b/>
                      <w:color w:val="333399"/>
                      <w:sz w:val="36"/>
                    </w:rPr>
                  </w:pPr>
                </w:p>
                <w:p w14:paraId="53128261" w14:textId="77777777" w:rsidR="00FB2EF6" w:rsidRPr="00AE3981" w:rsidRDefault="00FB2EF6" w:rsidP="000C2100">
                  <w:pPr>
                    <w:jc w:val="center"/>
                    <w:rPr>
                      <w:rFonts w:ascii="Trebuchet MS" w:hAnsi="Trebuchet MS"/>
                      <w:b/>
                      <w:color w:val="333399"/>
                      <w:sz w:val="36"/>
                    </w:rPr>
                  </w:pPr>
                </w:p>
                <w:p w14:paraId="62486C05" w14:textId="77777777" w:rsidR="00FB2EF6" w:rsidRPr="00AE3981" w:rsidRDefault="00FB2EF6" w:rsidP="000C2100">
                  <w:pPr>
                    <w:jc w:val="center"/>
                    <w:rPr>
                      <w:rFonts w:ascii="Trebuchet MS" w:hAnsi="Trebuchet MS"/>
                      <w:b/>
                      <w:color w:val="333399"/>
                      <w:sz w:val="36"/>
                    </w:rPr>
                  </w:pPr>
                </w:p>
                <w:p w14:paraId="7D5EEAA8" w14:textId="77777777" w:rsidR="00FB2EF6" w:rsidRPr="00AE3981" w:rsidRDefault="00FB2EF6" w:rsidP="000C2100">
                  <w:pPr>
                    <w:jc w:val="center"/>
                    <w:rPr>
                      <w:rFonts w:ascii="Trebuchet MS" w:hAnsi="Trebuchet MS"/>
                      <w:color w:val="333399"/>
                      <w:sz w:val="36"/>
                    </w:rPr>
                  </w:pPr>
                  <w:r w:rsidRPr="00AE3981">
                    <w:rPr>
                      <w:rFonts w:ascii="Trebuchet MS" w:hAnsi="Trebuchet MS"/>
                      <w:b/>
                      <w:color w:val="333399"/>
                      <w:sz w:val="36"/>
                    </w:rPr>
                    <w:t>Blato, 30. rujna  2011. godine</w:t>
                  </w:r>
                </w:p>
              </w:txbxContent>
            </v:textbox>
            <w10:wrap anchorx="margin"/>
          </v:shape>
        </w:pict>
      </w:r>
      <w:r w:rsidR="00C82917" w:rsidRPr="00AE3981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F8ED5A9" wp14:editId="75A75C7A">
            <wp:extent cx="6096000" cy="1047750"/>
            <wp:effectExtent l="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DCEAD" w14:textId="750524F7" w:rsidR="008D3BA0" w:rsidRPr="00084548" w:rsidRDefault="008D3BA0" w:rsidP="005C23E9">
      <w:pPr>
        <w:rPr>
          <w:rFonts w:ascii="Times New Roman" w:hAnsi="Times New Roman"/>
          <w:sz w:val="24"/>
          <w:szCs w:val="24"/>
        </w:rPr>
      </w:pPr>
    </w:p>
    <w:p w14:paraId="6BB9E253" w14:textId="00F1FB57" w:rsidR="000C2100" w:rsidRPr="00084548" w:rsidRDefault="003219E6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</w:r>
    </w:p>
    <w:p w14:paraId="23DE523C" w14:textId="1B187EB7" w:rsidR="003219E6" w:rsidRPr="00084548" w:rsidRDefault="009573F1" w:rsidP="009573F1">
      <w:pPr>
        <w:tabs>
          <w:tab w:val="left" w:pos="980"/>
        </w:tabs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</w:r>
    </w:p>
    <w:p w14:paraId="5043CB0F" w14:textId="1B187EB1" w:rsidR="000C2100" w:rsidRPr="00084548" w:rsidRDefault="009573F1" w:rsidP="004026C9">
      <w:pPr>
        <w:tabs>
          <w:tab w:val="left" w:pos="1180"/>
        </w:tabs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</w:r>
    </w:p>
    <w:p w14:paraId="6537F28F" w14:textId="7DC47A5F" w:rsidR="00B0749D" w:rsidRPr="00084548" w:rsidRDefault="00387BA7" w:rsidP="005C23E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331CA6F8" w:rsidRPr="00084548">
        <w:rPr>
          <w:rFonts w:ascii="Times New Roman" w:hAnsi="Times New Roman"/>
          <w:sz w:val="24"/>
          <w:szCs w:val="24"/>
        </w:rPr>
        <w:t xml:space="preserve">    </w:t>
      </w:r>
    </w:p>
    <w:p w14:paraId="6DFB9E20" w14:textId="77777777" w:rsidR="000C2100" w:rsidRPr="00084548" w:rsidRDefault="000C2100" w:rsidP="005C23E9">
      <w:pPr>
        <w:rPr>
          <w:rFonts w:ascii="Times New Roman" w:hAnsi="Times New Roman"/>
          <w:sz w:val="24"/>
          <w:szCs w:val="24"/>
        </w:rPr>
      </w:pPr>
    </w:p>
    <w:p w14:paraId="70DF9E56" w14:textId="5DBDD2D9" w:rsidR="00E23194" w:rsidRPr="00084548" w:rsidRDefault="00E23194" w:rsidP="005C23E9">
      <w:pPr>
        <w:rPr>
          <w:rFonts w:ascii="Times New Roman" w:hAnsi="Times New Roman"/>
          <w:sz w:val="24"/>
          <w:szCs w:val="24"/>
        </w:rPr>
      </w:pPr>
    </w:p>
    <w:p w14:paraId="44E871BC" w14:textId="77777777" w:rsidR="000C2100" w:rsidRPr="00084548" w:rsidRDefault="000C2100" w:rsidP="005C23E9">
      <w:pPr>
        <w:rPr>
          <w:rFonts w:ascii="Times New Roman" w:hAnsi="Times New Roman"/>
          <w:sz w:val="24"/>
          <w:szCs w:val="24"/>
        </w:rPr>
      </w:pPr>
    </w:p>
    <w:p w14:paraId="144A5D23" w14:textId="309784DA" w:rsidR="00E23194" w:rsidRPr="00084548" w:rsidRDefault="00E23194" w:rsidP="005C23E9">
      <w:pPr>
        <w:rPr>
          <w:rFonts w:ascii="Times New Roman" w:hAnsi="Times New Roman"/>
          <w:sz w:val="24"/>
          <w:szCs w:val="24"/>
        </w:rPr>
      </w:pPr>
    </w:p>
    <w:p w14:paraId="5F92F4CF" w14:textId="383842E9" w:rsidR="00E23194" w:rsidRPr="00084548" w:rsidRDefault="00E23194" w:rsidP="005C23E9">
      <w:pPr>
        <w:rPr>
          <w:rFonts w:ascii="Times New Roman" w:hAnsi="Times New Roman"/>
          <w:sz w:val="24"/>
          <w:szCs w:val="24"/>
        </w:rPr>
      </w:pPr>
    </w:p>
    <w:p w14:paraId="738610EB" w14:textId="482CDB3B" w:rsidR="00E23194" w:rsidRPr="00084548" w:rsidRDefault="00E23194" w:rsidP="005C23E9">
      <w:pPr>
        <w:rPr>
          <w:rFonts w:ascii="Times New Roman" w:hAnsi="Times New Roman"/>
          <w:sz w:val="24"/>
          <w:szCs w:val="24"/>
        </w:rPr>
      </w:pPr>
    </w:p>
    <w:p w14:paraId="637805D2" w14:textId="50CD53BD" w:rsidR="00E23194" w:rsidRPr="00084548" w:rsidRDefault="00E23194" w:rsidP="005C23E9">
      <w:pPr>
        <w:rPr>
          <w:rFonts w:ascii="Times New Roman" w:hAnsi="Times New Roman"/>
          <w:sz w:val="24"/>
          <w:szCs w:val="24"/>
        </w:rPr>
      </w:pPr>
    </w:p>
    <w:p w14:paraId="463F29E8" w14:textId="77777777" w:rsidR="00E23194" w:rsidRPr="00084548" w:rsidRDefault="00E23194" w:rsidP="005C23E9">
      <w:pPr>
        <w:rPr>
          <w:rFonts w:ascii="Times New Roman" w:hAnsi="Times New Roman"/>
          <w:sz w:val="24"/>
          <w:szCs w:val="24"/>
        </w:rPr>
      </w:pPr>
    </w:p>
    <w:p w14:paraId="3B7B4B86" w14:textId="77777777" w:rsidR="00E23194" w:rsidRPr="00084548" w:rsidRDefault="00E23194" w:rsidP="005C23E9">
      <w:pPr>
        <w:rPr>
          <w:rFonts w:ascii="Times New Roman" w:hAnsi="Times New Roman"/>
          <w:sz w:val="24"/>
          <w:szCs w:val="24"/>
        </w:rPr>
      </w:pPr>
    </w:p>
    <w:p w14:paraId="3A0FF5F2" w14:textId="1EB0974F" w:rsidR="00E23194" w:rsidRPr="00084548" w:rsidRDefault="00E23194" w:rsidP="005C23E9">
      <w:pPr>
        <w:rPr>
          <w:rFonts w:ascii="Times New Roman" w:hAnsi="Times New Roman"/>
          <w:sz w:val="24"/>
          <w:szCs w:val="24"/>
        </w:rPr>
      </w:pPr>
    </w:p>
    <w:p w14:paraId="5630AD66" w14:textId="4F523E27" w:rsidR="000C2100" w:rsidRPr="00084548" w:rsidRDefault="000C2100" w:rsidP="005C23E9">
      <w:pPr>
        <w:rPr>
          <w:rFonts w:ascii="Times New Roman" w:hAnsi="Times New Roman"/>
          <w:sz w:val="24"/>
          <w:szCs w:val="24"/>
        </w:rPr>
      </w:pPr>
    </w:p>
    <w:p w14:paraId="61829076" w14:textId="76F6EA4F" w:rsidR="00904A74" w:rsidRPr="00084548" w:rsidRDefault="00904A74" w:rsidP="005C23E9">
      <w:pPr>
        <w:rPr>
          <w:rFonts w:ascii="Times New Roman" w:hAnsi="Times New Roman"/>
          <w:sz w:val="24"/>
          <w:szCs w:val="24"/>
        </w:rPr>
      </w:pPr>
    </w:p>
    <w:p w14:paraId="2BA226A1" w14:textId="32F5B223" w:rsidR="00904A74" w:rsidRPr="00084548" w:rsidRDefault="00904A74" w:rsidP="005C23E9">
      <w:pPr>
        <w:rPr>
          <w:rFonts w:ascii="Times New Roman" w:hAnsi="Times New Roman"/>
          <w:sz w:val="24"/>
          <w:szCs w:val="24"/>
        </w:rPr>
      </w:pPr>
    </w:p>
    <w:p w14:paraId="17AD93B2" w14:textId="77777777" w:rsidR="00904A74" w:rsidRPr="00084548" w:rsidRDefault="00904A74" w:rsidP="005C23E9">
      <w:pPr>
        <w:rPr>
          <w:rFonts w:ascii="Times New Roman" w:hAnsi="Times New Roman"/>
          <w:sz w:val="24"/>
          <w:szCs w:val="24"/>
        </w:rPr>
      </w:pPr>
    </w:p>
    <w:p w14:paraId="31ECBEE5" w14:textId="00C743AF" w:rsidR="00904A74" w:rsidRPr="00084548" w:rsidRDefault="00904A74" w:rsidP="005C23E9">
      <w:pPr>
        <w:rPr>
          <w:rFonts w:ascii="Times New Roman" w:hAnsi="Times New Roman"/>
          <w:sz w:val="24"/>
          <w:szCs w:val="24"/>
        </w:rPr>
      </w:pPr>
    </w:p>
    <w:p w14:paraId="64288A4F" w14:textId="388565E1" w:rsidR="00904A74" w:rsidRPr="00084548" w:rsidRDefault="00000000" w:rsidP="005C23E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object w:dxaOrig="1440" w:dyaOrig="1440" w14:anchorId="0BFD6A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8" type="#_x0000_t75" style="position:absolute;margin-left:102.25pt;margin-top:2.25pt;width:276.55pt;height:83.95pt;z-index:251664384" fillcolor="window">
            <v:imagedata r:id="rId11" o:title=""/>
          </v:shape>
          <o:OLEObject Type="Embed" ProgID="Word.Picture.8" ShapeID="_x0000_s2058" DrawAspect="Content" ObjectID="_1731149573" r:id="rId12"/>
        </w:object>
      </w:r>
    </w:p>
    <w:p w14:paraId="0DE4B5B7" w14:textId="21B7F910" w:rsidR="00904A74" w:rsidRPr="00084548" w:rsidRDefault="00904A74" w:rsidP="005C23E9">
      <w:pPr>
        <w:rPr>
          <w:rFonts w:ascii="Times New Roman" w:hAnsi="Times New Roman"/>
          <w:sz w:val="24"/>
          <w:szCs w:val="24"/>
        </w:rPr>
      </w:pPr>
    </w:p>
    <w:p w14:paraId="609C3B92" w14:textId="351D3E73" w:rsidR="00904A74" w:rsidRPr="00084548" w:rsidRDefault="00904A74" w:rsidP="005C23E9">
      <w:pPr>
        <w:rPr>
          <w:rFonts w:ascii="Times New Roman" w:hAnsi="Times New Roman"/>
          <w:sz w:val="24"/>
          <w:szCs w:val="24"/>
        </w:rPr>
      </w:pPr>
    </w:p>
    <w:p w14:paraId="66204FF1" w14:textId="1B08B7F1" w:rsidR="00904A74" w:rsidRPr="00084548" w:rsidRDefault="00904A74" w:rsidP="005C23E9">
      <w:pPr>
        <w:rPr>
          <w:rFonts w:ascii="Times New Roman" w:hAnsi="Times New Roman"/>
          <w:sz w:val="24"/>
          <w:szCs w:val="24"/>
        </w:rPr>
      </w:pPr>
    </w:p>
    <w:p w14:paraId="2DBF0D7D" w14:textId="77777777" w:rsidR="00904A74" w:rsidRPr="00084548" w:rsidRDefault="00904A74" w:rsidP="005C23E9">
      <w:pPr>
        <w:rPr>
          <w:rFonts w:ascii="Times New Roman" w:hAnsi="Times New Roman"/>
          <w:sz w:val="24"/>
          <w:szCs w:val="24"/>
        </w:rPr>
      </w:pPr>
    </w:p>
    <w:p w14:paraId="6B62F1B3" w14:textId="66CD0546" w:rsidR="00904A74" w:rsidRPr="00084548" w:rsidRDefault="00904A74" w:rsidP="005C23E9">
      <w:pPr>
        <w:rPr>
          <w:rFonts w:ascii="Times New Roman" w:hAnsi="Times New Roman"/>
          <w:sz w:val="24"/>
          <w:szCs w:val="24"/>
        </w:rPr>
      </w:pPr>
    </w:p>
    <w:p w14:paraId="02F2C34E" w14:textId="1E6558E1" w:rsidR="00E23194" w:rsidRPr="00084548" w:rsidRDefault="00E23194" w:rsidP="005C23E9">
      <w:pPr>
        <w:rPr>
          <w:rFonts w:ascii="Times New Roman" w:hAnsi="Times New Roman"/>
          <w:sz w:val="24"/>
          <w:szCs w:val="24"/>
        </w:rPr>
      </w:pPr>
    </w:p>
    <w:p w14:paraId="08BE4EE1" w14:textId="77777777" w:rsidR="00C82917" w:rsidRPr="00084548" w:rsidRDefault="00C82917" w:rsidP="00BE4B62">
      <w:pPr>
        <w:rPr>
          <w:rFonts w:ascii="Times New Roman" w:hAnsi="Times New Roman"/>
          <w:sz w:val="24"/>
          <w:szCs w:val="24"/>
        </w:rPr>
      </w:pPr>
    </w:p>
    <w:p w14:paraId="1CBE1A05" w14:textId="4949DC5A" w:rsidR="00BE4B62" w:rsidRPr="00084548" w:rsidRDefault="00C82917" w:rsidP="00BE4B62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="00403DFE">
        <w:rPr>
          <w:rFonts w:ascii="Times New Roman" w:hAnsi="Times New Roman"/>
          <w:sz w:val="24"/>
          <w:szCs w:val="24"/>
        </w:rPr>
        <w:t>L</w:t>
      </w:r>
      <w:r w:rsidRPr="00084548">
        <w:rPr>
          <w:rFonts w:ascii="Times New Roman" w:hAnsi="Times New Roman"/>
          <w:sz w:val="24"/>
          <w:szCs w:val="24"/>
        </w:rPr>
        <w:t>istopad</w:t>
      </w:r>
      <w:r w:rsidR="00403DFE">
        <w:rPr>
          <w:rFonts w:ascii="Times New Roman" w:hAnsi="Times New Roman"/>
          <w:sz w:val="24"/>
          <w:szCs w:val="24"/>
        </w:rPr>
        <w:t>,</w:t>
      </w:r>
      <w:r w:rsidRPr="00084548">
        <w:rPr>
          <w:rFonts w:ascii="Times New Roman" w:hAnsi="Times New Roman"/>
          <w:sz w:val="24"/>
          <w:szCs w:val="24"/>
        </w:rPr>
        <w:t xml:space="preserve">  202</w:t>
      </w:r>
      <w:r w:rsidR="00403DFE">
        <w:rPr>
          <w:rFonts w:ascii="Times New Roman" w:hAnsi="Times New Roman"/>
          <w:sz w:val="24"/>
          <w:szCs w:val="24"/>
        </w:rPr>
        <w:t>2.</w:t>
      </w:r>
    </w:p>
    <w:p w14:paraId="724D8095" w14:textId="77777777" w:rsidR="00904A74" w:rsidRPr="00084548" w:rsidRDefault="001369FF" w:rsidP="00C82917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.</w:t>
      </w:r>
    </w:p>
    <w:p w14:paraId="002FE934" w14:textId="77777777" w:rsidR="00C82917" w:rsidRPr="00084548" w:rsidRDefault="00C82917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7216" behindDoc="1" locked="0" layoutInCell="1" allowOverlap="1" wp14:anchorId="303D136E" wp14:editId="5DFE350F">
            <wp:simplePos x="0" y="0"/>
            <wp:positionH relativeFrom="column">
              <wp:posOffset>651510</wp:posOffset>
            </wp:positionH>
            <wp:positionV relativeFrom="paragraph">
              <wp:posOffset>726440</wp:posOffset>
            </wp:positionV>
            <wp:extent cx="4047490" cy="2506980"/>
            <wp:effectExtent l="0" t="0" r="0" b="7620"/>
            <wp:wrapTopAndBottom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A74" w:rsidRPr="00084548">
        <w:rPr>
          <w:rFonts w:ascii="Times New Roman" w:hAnsi="Times New Roman"/>
          <w:sz w:val="24"/>
          <w:szCs w:val="24"/>
        </w:rPr>
        <w:tab/>
      </w:r>
    </w:p>
    <w:p w14:paraId="585C5964" w14:textId="77777777" w:rsidR="00C82917" w:rsidRPr="00084548" w:rsidRDefault="00C82917" w:rsidP="005C23E9">
      <w:pPr>
        <w:rPr>
          <w:rFonts w:ascii="Times New Roman" w:hAnsi="Times New Roman"/>
          <w:sz w:val="24"/>
          <w:szCs w:val="24"/>
        </w:rPr>
      </w:pPr>
    </w:p>
    <w:p w14:paraId="0A506C20" w14:textId="77777777" w:rsidR="00C82917" w:rsidRPr="00084548" w:rsidRDefault="00C82917" w:rsidP="005C23E9">
      <w:pPr>
        <w:rPr>
          <w:rFonts w:ascii="Times New Roman" w:hAnsi="Times New Roman"/>
          <w:sz w:val="24"/>
          <w:szCs w:val="24"/>
        </w:rPr>
      </w:pPr>
    </w:p>
    <w:p w14:paraId="1706DC08" w14:textId="77777777" w:rsidR="00C82917" w:rsidRPr="00084548" w:rsidRDefault="00C82917" w:rsidP="005C23E9">
      <w:pPr>
        <w:rPr>
          <w:rFonts w:ascii="Times New Roman" w:hAnsi="Times New Roman"/>
          <w:sz w:val="24"/>
          <w:szCs w:val="24"/>
        </w:rPr>
      </w:pPr>
    </w:p>
    <w:p w14:paraId="4B9BA2EC" w14:textId="77777777" w:rsidR="00C82917" w:rsidRPr="00084548" w:rsidRDefault="00C82917" w:rsidP="005C23E9">
      <w:pPr>
        <w:rPr>
          <w:rFonts w:ascii="Times New Roman" w:hAnsi="Times New Roman"/>
          <w:sz w:val="24"/>
          <w:szCs w:val="24"/>
        </w:rPr>
      </w:pPr>
    </w:p>
    <w:p w14:paraId="59D4D8D7" w14:textId="5A636512" w:rsidR="009A7EA9" w:rsidRPr="00084548" w:rsidRDefault="00C439D9" w:rsidP="00387BA7">
      <w:pPr>
        <w:spacing w:line="276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5179735F" wp14:editId="07777777">
            <wp:simplePos x="0" y="0"/>
            <wp:positionH relativeFrom="column">
              <wp:posOffset>7004050</wp:posOffset>
            </wp:positionH>
            <wp:positionV relativeFrom="paragraph">
              <wp:posOffset>-128270</wp:posOffset>
            </wp:positionV>
            <wp:extent cx="2832100" cy="5769610"/>
            <wp:effectExtent l="0" t="0" r="0" b="0"/>
            <wp:wrapNone/>
            <wp:docPr id="8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576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EA9" w:rsidRPr="00084548">
        <w:rPr>
          <w:rFonts w:ascii="Times New Roman" w:hAnsi="Times New Roman"/>
          <w:sz w:val="24"/>
          <w:szCs w:val="24"/>
        </w:rPr>
        <w:t xml:space="preserve">Na temelju članka 118. st. 2. </w:t>
      </w:r>
      <w:proofErr w:type="spellStart"/>
      <w:r w:rsidR="009A7EA9" w:rsidRPr="00084548">
        <w:rPr>
          <w:rFonts w:ascii="Times New Roman" w:hAnsi="Times New Roman"/>
          <w:sz w:val="24"/>
          <w:szCs w:val="24"/>
        </w:rPr>
        <w:t>al</w:t>
      </w:r>
      <w:proofErr w:type="spellEnd"/>
      <w:r w:rsidR="009A7EA9" w:rsidRPr="00084548">
        <w:rPr>
          <w:rFonts w:ascii="Times New Roman" w:hAnsi="Times New Roman"/>
          <w:sz w:val="24"/>
          <w:szCs w:val="24"/>
        </w:rPr>
        <w:t>. 5., vezano uz čl. 28. st . 9. i čl. 137. st. 4. Zakona o odgoju i obrazovanju u osnovnoj i srednjo</w:t>
      </w:r>
      <w:r w:rsidR="10FBC8E1" w:rsidRPr="00084548">
        <w:rPr>
          <w:rFonts w:ascii="Times New Roman" w:hAnsi="Times New Roman"/>
          <w:sz w:val="24"/>
          <w:szCs w:val="24"/>
        </w:rPr>
        <w:t>j</w:t>
      </w:r>
      <w:r w:rsidR="009A7EA9" w:rsidRPr="00084548">
        <w:rPr>
          <w:rFonts w:ascii="Times New Roman" w:hAnsi="Times New Roman"/>
          <w:sz w:val="24"/>
          <w:szCs w:val="24"/>
        </w:rPr>
        <w:t xml:space="preserve"> školi (Narodne novine, broj 87/08,  86/09, 92/10, 105/10, 90/11, 5/12, 16/12 i 86/12, 94/13 i 152/14</w:t>
      </w:r>
      <w:r w:rsidR="00435F5C" w:rsidRPr="00084548">
        <w:rPr>
          <w:rFonts w:ascii="Times New Roman" w:hAnsi="Times New Roman"/>
          <w:sz w:val="24"/>
          <w:szCs w:val="24"/>
        </w:rPr>
        <w:t>, o7/17, 68/18.</w:t>
      </w:r>
      <w:r w:rsidR="009A7EA9" w:rsidRPr="00084548">
        <w:rPr>
          <w:rFonts w:ascii="Times New Roman" w:hAnsi="Times New Roman"/>
          <w:sz w:val="24"/>
          <w:szCs w:val="24"/>
        </w:rPr>
        <w:t>) i čl. 12. Statuta Osnovne škole, Školski odbor na prijedlog ravnatelj</w:t>
      </w:r>
      <w:r w:rsidR="000542EB" w:rsidRPr="00084548">
        <w:rPr>
          <w:rFonts w:ascii="Times New Roman" w:hAnsi="Times New Roman"/>
          <w:sz w:val="24"/>
          <w:szCs w:val="24"/>
        </w:rPr>
        <w:t>ice</w:t>
      </w:r>
      <w:r w:rsidR="009A7EA9" w:rsidRPr="00084548">
        <w:rPr>
          <w:rFonts w:ascii="Times New Roman" w:hAnsi="Times New Roman"/>
          <w:sz w:val="24"/>
          <w:szCs w:val="24"/>
        </w:rPr>
        <w:t xml:space="preserve"> škole donosi Godišnji plan i program rada </w:t>
      </w:r>
      <w:r w:rsidR="00435F5C" w:rsidRPr="00084548">
        <w:rPr>
          <w:rFonts w:ascii="Times New Roman" w:hAnsi="Times New Roman"/>
          <w:sz w:val="24"/>
          <w:szCs w:val="24"/>
        </w:rPr>
        <w:t xml:space="preserve">osnovne </w:t>
      </w:r>
      <w:r w:rsidR="009A7EA9" w:rsidRPr="00084548">
        <w:rPr>
          <w:rFonts w:ascii="Times New Roman" w:hAnsi="Times New Roman"/>
          <w:sz w:val="24"/>
          <w:szCs w:val="24"/>
        </w:rPr>
        <w:t>škole</w:t>
      </w:r>
      <w:r w:rsidR="00435F5C" w:rsidRPr="00084548">
        <w:rPr>
          <w:rFonts w:ascii="Times New Roman" w:hAnsi="Times New Roman"/>
          <w:sz w:val="24"/>
          <w:szCs w:val="24"/>
        </w:rPr>
        <w:t xml:space="preserve">  Blato </w:t>
      </w:r>
      <w:r w:rsidR="009A7EA9" w:rsidRPr="00084548">
        <w:rPr>
          <w:rFonts w:ascii="Times New Roman" w:hAnsi="Times New Roman"/>
          <w:sz w:val="24"/>
          <w:szCs w:val="24"/>
        </w:rPr>
        <w:t xml:space="preserve"> za školsku godinu </w:t>
      </w:r>
      <w:r w:rsidR="00887A3D" w:rsidRPr="00084548">
        <w:rPr>
          <w:rFonts w:ascii="Times New Roman" w:hAnsi="Times New Roman"/>
          <w:sz w:val="24"/>
          <w:szCs w:val="24"/>
        </w:rPr>
        <w:t>202</w:t>
      </w:r>
      <w:r w:rsidR="000542EB" w:rsidRPr="00084548">
        <w:rPr>
          <w:rFonts w:ascii="Times New Roman" w:hAnsi="Times New Roman"/>
          <w:sz w:val="24"/>
          <w:szCs w:val="24"/>
        </w:rPr>
        <w:t>2</w:t>
      </w:r>
      <w:r w:rsidR="008E4E41" w:rsidRPr="00084548">
        <w:rPr>
          <w:rFonts w:ascii="Times New Roman" w:hAnsi="Times New Roman"/>
          <w:sz w:val="24"/>
          <w:szCs w:val="24"/>
        </w:rPr>
        <w:t>./</w:t>
      </w:r>
      <w:r w:rsidR="00887A3D" w:rsidRPr="00084548">
        <w:rPr>
          <w:rFonts w:ascii="Times New Roman" w:hAnsi="Times New Roman"/>
          <w:sz w:val="24"/>
          <w:szCs w:val="24"/>
        </w:rPr>
        <w:t>202</w:t>
      </w:r>
      <w:r w:rsidR="000542EB" w:rsidRPr="00084548">
        <w:rPr>
          <w:rFonts w:ascii="Times New Roman" w:hAnsi="Times New Roman"/>
          <w:sz w:val="24"/>
          <w:szCs w:val="24"/>
        </w:rPr>
        <w:t>3</w:t>
      </w:r>
      <w:r w:rsidR="008E4E41" w:rsidRPr="00084548">
        <w:rPr>
          <w:rFonts w:ascii="Times New Roman" w:hAnsi="Times New Roman"/>
          <w:sz w:val="24"/>
          <w:szCs w:val="24"/>
        </w:rPr>
        <w:t>.</w:t>
      </w:r>
      <w:r w:rsidR="009A7EA9" w:rsidRPr="00084548">
        <w:rPr>
          <w:rFonts w:ascii="Times New Roman" w:hAnsi="Times New Roman"/>
          <w:sz w:val="24"/>
          <w:szCs w:val="24"/>
        </w:rPr>
        <w:t xml:space="preserve"> na sjednici školskog odbora koja je održana </w:t>
      </w:r>
      <w:r w:rsidR="00001A20" w:rsidRPr="00084548">
        <w:rPr>
          <w:rFonts w:ascii="Times New Roman" w:hAnsi="Times New Roman"/>
          <w:sz w:val="24"/>
          <w:szCs w:val="24"/>
        </w:rPr>
        <w:t>6</w:t>
      </w:r>
      <w:r w:rsidR="009A7EA9" w:rsidRPr="00084548">
        <w:rPr>
          <w:rFonts w:ascii="Times New Roman" w:hAnsi="Times New Roman"/>
          <w:sz w:val="24"/>
          <w:szCs w:val="24"/>
        </w:rPr>
        <w:t xml:space="preserve">. </w:t>
      </w:r>
      <w:r w:rsidR="00435F5C" w:rsidRPr="00084548">
        <w:rPr>
          <w:rFonts w:ascii="Times New Roman" w:hAnsi="Times New Roman"/>
          <w:sz w:val="24"/>
          <w:szCs w:val="24"/>
        </w:rPr>
        <w:t xml:space="preserve">listopada </w:t>
      </w:r>
      <w:r w:rsidR="009A7EA9" w:rsidRPr="00084548">
        <w:rPr>
          <w:rFonts w:ascii="Times New Roman" w:hAnsi="Times New Roman"/>
          <w:sz w:val="24"/>
          <w:szCs w:val="24"/>
        </w:rPr>
        <w:t xml:space="preserve"> </w:t>
      </w:r>
      <w:r w:rsidR="00887A3D" w:rsidRPr="00084548">
        <w:rPr>
          <w:rFonts w:ascii="Times New Roman" w:hAnsi="Times New Roman"/>
          <w:sz w:val="24"/>
          <w:szCs w:val="24"/>
        </w:rPr>
        <w:t>202</w:t>
      </w:r>
      <w:r w:rsidR="001A1437" w:rsidRPr="00084548">
        <w:rPr>
          <w:rFonts w:ascii="Times New Roman" w:hAnsi="Times New Roman"/>
          <w:sz w:val="24"/>
          <w:szCs w:val="24"/>
        </w:rPr>
        <w:t>1</w:t>
      </w:r>
      <w:r w:rsidR="009A7EA9" w:rsidRPr="00084548">
        <w:rPr>
          <w:rFonts w:ascii="Times New Roman" w:hAnsi="Times New Roman"/>
          <w:sz w:val="24"/>
          <w:szCs w:val="24"/>
        </w:rPr>
        <w:t>., a nakon provedene rasprave na sjednici učit</w:t>
      </w:r>
      <w:r w:rsidR="00F96349" w:rsidRPr="00084548">
        <w:rPr>
          <w:rFonts w:ascii="Times New Roman" w:hAnsi="Times New Roman"/>
          <w:sz w:val="24"/>
          <w:szCs w:val="24"/>
        </w:rPr>
        <w:t xml:space="preserve">eljskog vijeća koja je održana </w:t>
      </w:r>
      <w:r w:rsidR="000542EB" w:rsidRPr="00084548">
        <w:rPr>
          <w:rFonts w:ascii="Times New Roman" w:hAnsi="Times New Roman"/>
          <w:sz w:val="24"/>
          <w:szCs w:val="24"/>
        </w:rPr>
        <w:t>5. listopada</w:t>
      </w:r>
      <w:r w:rsidR="009A7EA9" w:rsidRPr="00084548">
        <w:rPr>
          <w:rFonts w:ascii="Times New Roman" w:hAnsi="Times New Roman"/>
          <w:sz w:val="24"/>
          <w:szCs w:val="24"/>
        </w:rPr>
        <w:t xml:space="preserve"> </w:t>
      </w:r>
      <w:r w:rsidR="00887A3D" w:rsidRPr="00084548">
        <w:rPr>
          <w:rFonts w:ascii="Times New Roman" w:hAnsi="Times New Roman"/>
          <w:sz w:val="24"/>
          <w:szCs w:val="24"/>
        </w:rPr>
        <w:t>202</w:t>
      </w:r>
      <w:r w:rsidR="000542EB" w:rsidRPr="00084548">
        <w:rPr>
          <w:rFonts w:ascii="Times New Roman" w:hAnsi="Times New Roman"/>
          <w:sz w:val="24"/>
          <w:szCs w:val="24"/>
        </w:rPr>
        <w:t>2</w:t>
      </w:r>
      <w:r w:rsidR="009A7EA9" w:rsidRPr="00084548">
        <w:rPr>
          <w:rFonts w:ascii="Times New Roman" w:hAnsi="Times New Roman"/>
          <w:sz w:val="24"/>
          <w:szCs w:val="24"/>
        </w:rPr>
        <w:t xml:space="preserve">. i provedene rasprave </w:t>
      </w:r>
      <w:r w:rsidR="000542EB" w:rsidRPr="00084548">
        <w:rPr>
          <w:rFonts w:ascii="Times New Roman" w:hAnsi="Times New Roman"/>
          <w:sz w:val="24"/>
          <w:szCs w:val="24"/>
        </w:rPr>
        <w:t>V</w:t>
      </w:r>
      <w:r w:rsidR="009A7EA9" w:rsidRPr="00084548">
        <w:rPr>
          <w:rFonts w:ascii="Times New Roman" w:hAnsi="Times New Roman"/>
          <w:sz w:val="24"/>
          <w:szCs w:val="24"/>
        </w:rPr>
        <w:t>ijeća roditel</w:t>
      </w:r>
      <w:r w:rsidR="00F96349" w:rsidRPr="00084548">
        <w:rPr>
          <w:rFonts w:ascii="Times New Roman" w:hAnsi="Times New Roman"/>
          <w:sz w:val="24"/>
          <w:szCs w:val="24"/>
        </w:rPr>
        <w:t>ja na s</w:t>
      </w:r>
      <w:r w:rsidR="009A26EF">
        <w:rPr>
          <w:rFonts w:ascii="Times New Roman" w:hAnsi="Times New Roman"/>
          <w:sz w:val="24"/>
          <w:szCs w:val="24"/>
        </w:rPr>
        <w:t xml:space="preserve">jednici održanoj </w:t>
      </w:r>
      <w:r w:rsidR="000542EB" w:rsidRPr="00084548">
        <w:rPr>
          <w:rFonts w:ascii="Times New Roman" w:hAnsi="Times New Roman"/>
          <w:sz w:val="24"/>
          <w:szCs w:val="24"/>
        </w:rPr>
        <w:t>6</w:t>
      </w:r>
      <w:r w:rsidR="009A7EA9" w:rsidRPr="00084548">
        <w:rPr>
          <w:rFonts w:ascii="Times New Roman" w:hAnsi="Times New Roman"/>
          <w:sz w:val="24"/>
          <w:szCs w:val="24"/>
        </w:rPr>
        <w:t xml:space="preserve">. </w:t>
      </w:r>
      <w:r w:rsidR="00435F5C" w:rsidRPr="00084548">
        <w:rPr>
          <w:rFonts w:ascii="Times New Roman" w:hAnsi="Times New Roman"/>
          <w:sz w:val="24"/>
          <w:szCs w:val="24"/>
        </w:rPr>
        <w:t xml:space="preserve">listopada </w:t>
      </w:r>
      <w:r w:rsidR="009A7EA9" w:rsidRPr="00084548">
        <w:rPr>
          <w:rFonts w:ascii="Times New Roman" w:hAnsi="Times New Roman"/>
          <w:sz w:val="24"/>
          <w:szCs w:val="24"/>
        </w:rPr>
        <w:t xml:space="preserve"> </w:t>
      </w:r>
      <w:r w:rsidR="00887A3D" w:rsidRPr="00084548">
        <w:rPr>
          <w:rFonts w:ascii="Times New Roman" w:hAnsi="Times New Roman"/>
          <w:sz w:val="24"/>
          <w:szCs w:val="24"/>
        </w:rPr>
        <w:t>202</w:t>
      </w:r>
      <w:r w:rsidR="000542EB" w:rsidRPr="00084548">
        <w:rPr>
          <w:rFonts w:ascii="Times New Roman" w:hAnsi="Times New Roman"/>
          <w:sz w:val="24"/>
          <w:szCs w:val="24"/>
        </w:rPr>
        <w:t>2</w:t>
      </w:r>
      <w:r w:rsidR="009A7EA9" w:rsidRPr="00084548">
        <w:rPr>
          <w:rFonts w:ascii="Times New Roman" w:hAnsi="Times New Roman"/>
          <w:sz w:val="24"/>
          <w:szCs w:val="24"/>
        </w:rPr>
        <w:t>.</w:t>
      </w:r>
    </w:p>
    <w:p w14:paraId="7720F5FF" w14:textId="77777777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3EB56E7A" w14:textId="77777777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72683438" w14:textId="3BA29B26" w:rsidR="00F96349" w:rsidRPr="00084548" w:rsidRDefault="00DE4ED3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KLASA: </w:t>
      </w:r>
      <w:r w:rsidR="00657A2F">
        <w:rPr>
          <w:rFonts w:ascii="Times New Roman" w:hAnsi="Times New Roman"/>
          <w:sz w:val="24"/>
          <w:szCs w:val="24"/>
        </w:rPr>
        <w:t>602-01/22-24/1</w:t>
      </w:r>
    </w:p>
    <w:p w14:paraId="346D5FE3" w14:textId="54C73C20" w:rsidR="003C10BB" w:rsidRPr="00084548" w:rsidRDefault="00BA3295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URBROJ: </w:t>
      </w:r>
      <w:r w:rsidR="00797F06">
        <w:rPr>
          <w:rFonts w:ascii="Times New Roman" w:hAnsi="Times New Roman"/>
          <w:sz w:val="24"/>
          <w:szCs w:val="24"/>
        </w:rPr>
        <w:t>2117-131-22-1</w:t>
      </w:r>
    </w:p>
    <w:p w14:paraId="680A4E5D" w14:textId="77777777" w:rsidR="004871E8" w:rsidRPr="00084548" w:rsidRDefault="004871E8" w:rsidP="005C23E9">
      <w:pPr>
        <w:rPr>
          <w:rFonts w:ascii="Times New Roman" w:hAnsi="Times New Roman"/>
          <w:sz w:val="24"/>
          <w:szCs w:val="24"/>
        </w:rPr>
      </w:pPr>
    </w:p>
    <w:p w14:paraId="58C3A6B8" w14:textId="62B83322" w:rsidR="00313888" w:rsidRDefault="00E2319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Blato,  </w:t>
      </w:r>
      <w:r w:rsidR="00001A20" w:rsidRPr="00084548">
        <w:rPr>
          <w:rFonts w:ascii="Times New Roman" w:hAnsi="Times New Roman"/>
          <w:sz w:val="24"/>
          <w:szCs w:val="24"/>
        </w:rPr>
        <w:t>6</w:t>
      </w:r>
      <w:r w:rsidRPr="00084548">
        <w:rPr>
          <w:rFonts w:ascii="Times New Roman" w:hAnsi="Times New Roman"/>
          <w:sz w:val="24"/>
          <w:szCs w:val="24"/>
        </w:rPr>
        <w:t xml:space="preserve">. </w:t>
      </w:r>
      <w:r w:rsidR="003C10BB" w:rsidRPr="00084548">
        <w:rPr>
          <w:rFonts w:ascii="Times New Roman" w:hAnsi="Times New Roman"/>
          <w:sz w:val="24"/>
          <w:szCs w:val="24"/>
        </w:rPr>
        <w:t>listopada</w:t>
      </w:r>
      <w:r w:rsidRPr="00084548">
        <w:rPr>
          <w:rFonts w:ascii="Times New Roman" w:hAnsi="Times New Roman"/>
          <w:sz w:val="24"/>
          <w:szCs w:val="24"/>
        </w:rPr>
        <w:t xml:space="preserve">, </w:t>
      </w:r>
      <w:r w:rsidR="00887A3D" w:rsidRPr="00084548">
        <w:rPr>
          <w:rFonts w:ascii="Times New Roman" w:hAnsi="Times New Roman"/>
          <w:sz w:val="24"/>
          <w:szCs w:val="24"/>
        </w:rPr>
        <w:t>2022</w:t>
      </w:r>
      <w:r w:rsidR="00F96349" w:rsidRPr="00084548">
        <w:rPr>
          <w:rFonts w:ascii="Times New Roman" w:hAnsi="Times New Roman"/>
          <w:sz w:val="24"/>
          <w:szCs w:val="24"/>
        </w:rPr>
        <w:t>. god.</w:t>
      </w:r>
    </w:p>
    <w:p w14:paraId="4F8E7B5D" w14:textId="41ABF770" w:rsidR="00084548" w:rsidRDefault="00084548" w:rsidP="005C23E9">
      <w:pPr>
        <w:rPr>
          <w:rFonts w:ascii="Times New Roman" w:hAnsi="Times New Roman"/>
          <w:sz w:val="24"/>
          <w:szCs w:val="24"/>
        </w:rPr>
      </w:pPr>
    </w:p>
    <w:p w14:paraId="27037296" w14:textId="77777777" w:rsidR="00084548" w:rsidRPr="00084548" w:rsidRDefault="00084548" w:rsidP="005C23E9">
      <w:pPr>
        <w:rPr>
          <w:rFonts w:ascii="Times New Roman" w:hAnsi="Times New Roman"/>
          <w:sz w:val="24"/>
          <w:szCs w:val="24"/>
        </w:rPr>
      </w:pPr>
    </w:p>
    <w:p w14:paraId="19219836" w14:textId="77777777" w:rsidR="00613E98" w:rsidRPr="00084548" w:rsidRDefault="00613E98" w:rsidP="005C23E9">
      <w:pPr>
        <w:rPr>
          <w:rFonts w:ascii="Times New Roman" w:hAnsi="Times New Roman"/>
          <w:sz w:val="24"/>
          <w:szCs w:val="24"/>
        </w:rPr>
      </w:pPr>
    </w:p>
    <w:p w14:paraId="5A181C47" w14:textId="63FB9CEE" w:rsidR="00C82917" w:rsidRPr="00084548" w:rsidRDefault="00BE415D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Ravnatelj</w:t>
      </w:r>
      <w:r w:rsidR="0081285D" w:rsidRPr="00084548">
        <w:rPr>
          <w:rFonts w:ascii="Times New Roman" w:hAnsi="Times New Roman"/>
          <w:sz w:val="24"/>
          <w:szCs w:val="24"/>
        </w:rPr>
        <w:t>ica</w:t>
      </w:r>
      <w:r w:rsidRPr="00084548">
        <w:rPr>
          <w:rFonts w:ascii="Times New Roman" w:hAnsi="Times New Roman"/>
          <w:sz w:val="24"/>
          <w:szCs w:val="24"/>
        </w:rPr>
        <w:t xml:space="preserve"> OŠ Blato                     </w:t>
      </w:r>
      <w:r w:rsidR="00313888" w:rsidRPr="00084548">
        <w:rPr>
          <w:rFonts w:ascii="Times New Roman" w:hAnsi="Times New Roman"/>
          <w:sz w:val="24"/>
          <w:szCs w:val="24"/>
        </w:rPr>
        <w:t xml:space="preserve">              </w:t>
      </w:r>
      <w:r w:rsidRPr="00084548">
        <w:rPr>
          <w:rFonts w:ascii="Times New Roman" w:hAnsi="Times New Roman"/>
          <w:sz w:val="24"/>
          <w:szCs w:val="24"/>
        </w:rPr>
        <w:t xml:space="preserve">                        </w:t>
      </w:r>
      <w:r w:rsidR="00825C28" w:rsidRPr="00084548">
        <w:rPr>
          <w:rFonts w:ascii="Times New Roman" w:hAnsi="Times New Roman"/>
          <w:sz w:val="24"/>
          <w:szCs w:val="24"/>
        </w:rPr>
        <w:t xml:space="preserve">     </w:t>
      </w:r>
      <w:r w:rsidRPr="00084548">
        <w:rPr>
          <w:rFonts w:ascii="Times New Roman" w:hAnsi="Times New Roman"/>
          <w:sz w:val="24"/>
          <w:szCs w:val="24"/>
        </w:rPr>
        <w:t xml:space="preserve">   </w:t>
      </w:r>
      <w:r w:rsidR="004751E2" w:rsidRPr="00084548">
        <w:rPr>
          <w:rFonts w:ascii="Times New Roman" w:hAnsi="Times New Roman"/>
          <w:sz w:val="24"/>
          <w:szCs w:val="24"/>
        </w:rPr>
        <w:t xml:space="preserve"> </w:t>
      </w:r>
      <w:r w:rsidRPr="00084548">
        <w:rPr>
          <w:rFonts w:ascii="Times New Roman" w:hAnsi="Times New Roman"/>
          <w:sz w:val="24"/>
          <w:szCs w:val="24"/>
        </w:rPr>
        <w:t xml:space="preserve"> </w:t>
      </w:r>
      <w:r w:rsidR="00843900" w:rsidRPr="00084548">
        <w:rPr>
          <w:rFonts w:ascii="Times New Roman" w:hAnsi="Times New Roman"/>
          <w:sz w:val="24"/>
          <w:szCs w:val="24"/>
        </w:rPr>
        <w:t>Predsjedni</w:t>
      </w:r>
      <w:r w:rsidR="00BA4492" w:rsidRPr="00084548">
        <w:rPr>
          <w:rFonts w:ascii="Times New Roman" w:hAnsi="Times New Roman"/>
          <w:sz w:val="24"/>
          <w:szCs w:val="24"/>
        </w:rPr>
        <w:t>ca</w:t>
      </w:r>
      <w:r w:rsidR="00843900" w:rsidRPr="00084548">
        <w:rPr>
          <w:rFonts w:ascii="Times New Roman" w:hAnsi="Times New Roman"/>
          <w:sz w:val="24"/>
          <w:szCs w:val="24"/>
        </w:rPr>
        <w:t xml:space="preserve"> </w:t>
      </w:r>
      <w:r w:rsidR="00797F06">
        <w:rPr>
          <w:rFonts w:ascii="Times New Roman" w:hAnsi="Times New Roman"/>
          <w:sz w:val="24"/>
          <w:szCs w:val="24"/>
        </w:rPr>
        <w:t>Š</w:t>
      </w:r>
      <w:r w:rsidR="00843900" w:rsidRPr="00084548">
        <w:rPr>
          <w:rFonts w:ascii="Times New Roman" w:hAnsi="Times New Roman"/>
          <w:sz w:val="24"/>
          <w:szCs w:val="24"/>
        </w:rPr>
        <w:t>kolskog odbora:</w:t>
      </w:r>
      <w:r w:rsidR="00C7568D" w:rsidRPr="00084548">
        <w:rPr>
          <w:rFonts w:ascii="Times New Roman" w:hAnsi="Times New Roman"/>
          <w:sz w:val="24"/>
          <w:szCs w:val="24"/>
        </w:rPr>
        <w:t xml:space="preserve"> </w:t>
      </w:r>
    </w:p>
    <w:p w14:paraId="5559CB97" w14:textId="00CB8926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384E6822" w14:textId="515C19E2" w:rsidR="00C82917" w:rsidRPr="00084548" w:rsidRDefault="00D9542F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____________________</w:t>
      </w:r>
      <w:r w:rsidR="00BE415D" w:rsidRPr="00084548">
        <w:rPr>
          <w:rFonts w:ascii="Times New Roman" w:hAnsi="Times New Roman"/>
          <w:sz w:val="24"/>
          <w:szCs w:val="24"/>
        </w:rPr>
        <w:t xml:space="preserve">   </w:t>
      </w:r>
      <w:r w:rsidR="00A13E42" w:rsidRPr="00084548">
        <w:rPr>
          <w:rFonts w:ascii="Times New Roman" w:hAnsi="Times New Roman"/>
          <w:sz w:val="24"/>
          <w:szCs w:val="24"/>
        </w:rPr>
        <w:t xml:space="preserve">    </w:t>
      </w:r>
      <w:r w:rsidR="00313888" w:rsidRPr="00084548">
        <w:rPr>
          <w:rFonts w:ascii="Times New Roman" w:hAnsi="Times New Roman"/>
          <w:sz w:val="24"/>
          <w:szCs w:val="24"/>
        </w:rPr>
        <w:t xml:space="preserve">       </w:t>
      </w:r>
      <w:r w:rsidR="00BE415D" w:rsidRPr="00084548">
        <w:rPr>
          <w:rFonts w:ascii="Times New Roman" w:hAnsi="Times New Roman"/>
          <w:sz w:val="24"/>
          <w:szCs w:val="24"/>
        </w:rPr>
        <w:t xml:space="preserve">  </w:t>
      </w:r>
      <w:r w:rsidR="00825C28" w:rsidRPr="00084548">
        <w:rPr>
          <w:rFonts w:ascii="Times New Roman" w:hAnsi="Times New Roman"/>
          <w:sz w:val="24"/>
          <w:szCs w:val="24"/>
        </w:rPr>
        <w:t xml:space="preserve">               </w:t>
      </w:r>
      <w:r w:rsidRPr="00084548">
        <w:rPr>
          <w:rFonts w:ascii="Times New Roman" w:hAnsi="Times New Roman"/>
          <w:sz w:val="24"/>
          <w:szCs w:val="24"/>
        </w:rPr>
        <w:t xml:space="preserve">               </w:t>
      </w:r>
      <w:r w:rsidR="00953D6D" w:rsidRPr="00084548">
        <w:rPr>
          <w:rFonts w:ascii="Times New Roman" w:hAnsi="Times New Roman"/>
          <w:sz w:val="24"/>
          <w:szCs w:val="24"/>
        </w:rPr>
        <w:t xml:space="preserve">          </w:t>
      </w:r>
      <w:r w:rsidR="004751E2" w:rsidRPr="00084548">
        <w:rPr>
          <w:rFonts w:ascii="Times New Roman" w:hAnsi="Times New Roman"/>
          <w:sz w:val="24"/>
          <w:szCs w:val="24"/>
        </w:rPr>
        <w:t xml:space="preserve">     </w:t>
      </w:r>
      <w:r w:rsidR="00C82917" w:rsidRPr="00084548">
        <w:rPr>
          <w:rFonts w:ascii="Times New Roman" w:hAnsi="Times New Roman"/>
          <w:sz w:val="24"/>
          <w:szCs w:val="24"/>
        </w:rPr>
        <w:t>_______________</w:t>
      </w:r>
      <w:r w:rsidRPr="00084548">
        <w:rPr>
          <w:rFonts w:ascii="Times New Roman" w:hAnsi="Times New Roman"/>
          <w:sz w:val="24"/>
          <w:szCs w:val="24"/>
        </w:rPr>
        <w:t>_</w:t>
      </w:r>
      <w:r w:rsidR="00C82917" w:rsidRPr="00084548">
        <w:rPr>
          <w:rFonts w:ascii="Times New Roman" w:hAnsi="Times New Roman"/>
          <w:sz w:val="24"/>
          <w:szCs w:val="24"/>
        </w:rPr>
        <w:t>_____</w:t>
      </w:r>
      <w:r w:rsidRPr="00084548">
        <w:rPr>
          <w:rFonts w:ascii="Times New Roman" w:hAnsi="Times New Roman"/>
          <w:sz w:val="24"/>
          <w:szCs w:val="24"/>
        </w:rPr>
        <w:t>___</w:t>
      </w:r>
      <w:r w:rsidR="00313888" w:rsidRPr="00084548">
        <w:rPr>
          <w:rFonts w:ascii="Times New Roman" w:hAnsi="Times New Roman"/>
          <w:sz w:val="24"/>
          <w:szCs w:val="24"/>
        </w:rPr>
        <w:t>_</w:t>
      </w:r>
    </w:p>
    <w:p w14:paraId="581175D4" w14:textId="0B6D3EAA" w:rsidR="00A0464A" w:rsidRPr="00084548" w:rsidRDefault="0081285D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Katarina Kovačić</w:t>
      </w:r>
      <w:r w:rsidR="004751E2" w:rsidRPr="00084548">
        <w:rPr>
          <w:rFonts w:ascii="Times New Roman" w:hAnsi="Times New Roman"/>
          <w:sz w:val="24"/>
          <w:szCs w:val="24"/>
        </w:rPr>
        <w:t xml:space="preserve">, prof.                                                                        </w:t>
      </w:r>
      <w:r w:rsidR="00571D99" w:rsidRPr="00084548">
        <w:rPr>
          <w:rStyle w:val="Naglaeno"/>
          <w:rFonts w:ascii="Times New Roman" w:hAnsi="Times New Roman"/>
          <w:b w:val="0"/>
          <w:sz w:val="24"/>
          <w:szCs w:val="24"/>
        </w:rPr>
        <w:t>Slavica Bošković, </w:t>
      </w:r>
      <w:proofErr w:type="spellStart"/>
      <w:r w:rsidR="00571D99" w:rsidRPr="00084548">
        <w:rPr>
          <w:rStyle w:val="Naglaeno"/>
          <w:rFonts w:ascii="Times New Roman" w:hAnsi="Times New Roman"/>
          <w:b w:val="0"/>
          <w:sz w:val="24"/>
          <w:szCs w:val="24"/>
        </w:rPr>
        <w:t>dipl.cath</w:t>
      </w:r>
      <w:proofErr w:type="spellEnd"/>
      <w:r w:rsidR="004871E8" w:rsidRPr="00084548">
        <w:rPr>
          <w:rFonts w:ascii="Times New Roman" w:hAnsi="Times New Roman"/>
          <w:sz w:val="24"/>
          <w:szCs w:val="24"/>
        </w:rPr>
        <w:t>.</w:t>
      </w:r>
      <w:r w:rsidR="004751E2" w:rsidRPr="0008454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</w:t>
      </w:r>
    </w:p>
    <w:p w14:paraId="19E79C75" w14:textId="2D201A2E" w:rsidR="00A0464A" w:rsidRPr="00084548" w:rsidRDefault="00A0464A" w:rsidP="005C23E9">
      <w:pPr>
        <w:rPr>
          <w:rFonts w:ascii="Times New Roman" w:hAnsi="Times New Roman"/>
          <w:sz w:val="24"/>
          <w:szCs w:val="24"/>
        </w:rPr>
      </w:pPr>
      <w:bookmarkStart w:id="0" w:name="_Hlk52912637"/>
    </w:p>
    <w:p w14:paraId="0F3CABC7" w14:textId="77777777" w:rsidR="009E3868" w:rsidRPr="00084548" w:rsidRDefault="009E3868" w:rsidP="005C23E9">
      <w:pPr>
        <w:rPr>
          <w:rFonts w:ascii="Times New Roman" w:hAnsi="Times New Roman"/>
          <w:sz w:val="24"/>
          <w:szCs w:val="24"/>
        </w:rPr>
      </w:pPr>
    </w:p>
    <w:tbl>
      <w:tblPr>
        <w:tblW w:w="9355" w:type="dxa"/>
        <w:tblLayout w:type="fixed"/>
        <w:tblLook w:val="04A0" w:firstRow="1" w:lastRow="0" w:firstColumn="1" w:lastColumn="0" w:noHBand="0" w:noVBand="1"/>
      </w:tblPr>
      <w:tblGrid>
        <w:gridCol w:w="8789"/>
        <w:gridCol w:w="566"/>
      </w:tblGrid>
      <w:tr w:rsidR="00084548" w:rsidRPr="00084548" w14:paraId="1F8043F0" w14:textId="77777777" w:rsidTr="009E3868">
        <w:trPr>
          <w:gridAfter w:val="1"/>
          <w:wAfter w:w="566" w:type="dxa"/>
          <w:trHeight w:val="336"/>
        </w:trPr>
        <w:tc>
          <w:tcPr>
            <w:tcW w:w="8789" w:type="dxa"/>
            <w:tcBorders>
              <w:bottom w:val="single" w:sz="4" w:space="0" w:color="5B9BD5"/>
              <w:right w:val="nil"/>
            </w:tcBorders>
            <w:shd w:val="clear" w:color="auto" w:fill="FFFFFF"/>
            <w:hideMark/>
          </w:tcPr>
          <w:p w14:paraId="70556E1C" w14:textId="77777777" w:rsidR="009E3868" w:rsidRPr="00084548" w:rsidRDefault="009E3868" w:rsidP="009E3868">
            <w:pPr>
              <w:pStyle w:val="Naslov3"/>
              <w:rPr>
                <w:rFonts w:ascii="Times New Roman" w:hAnsi="Times New Roman"/>
                <w:color w:val="auto"/>
                <w:sz w:val="24"/>
                <w:szCs w:val="24"/>
              </w:rPr>
            </w:pPr>
            <w:bookmarkStart w:id="1" w:name="_Toc85215771"/>
            <w:bookmarkStart w:id="2" w:name="_Toc115969376"/>
            <w:r w:rsidRPr="00084548">
              <w:rPr>
                <w:rFonts w:ascii="Times New Roman" w:hAnsi="Times New Roman"/>
                <w:color w:val="auto"/>
                <w:sz w:val="24"/>
                <w:szCs w:val="24"/>
              </w:rPr>
              <w:t>OSOBNA KARTA ŠKOLE</w:t>
            </w:r>
            <w:bookmarkEnd w:id="1"/>
            <w:bookmarkEnd w:id="2"/>
          </w:p>
        </w:tc>
      </w:tr>
      <w:tr w:rsidR="00084548" w:rsidRPr="00084548" w14:paraId="5B08B5D1" w14:textId="77777777" w:rsidTr="009E3868">
        <w:trPr>
          <w:trHeight w:val="336"/>
        </w:trPr>
        <w:tc>
          <w:tcPr>
            <w:tcW w:w="9355" w:type="dxa"/>
            <w:gridSpan w:val="2"/>
            <w:tcBorders>
              <w:right w:val="single" w:sz="4" w:space="0" w:color="5B9BD5"/>
            </w:tcBorders>
            <w:shd w:val="clear" w:color="auto" w:fill="FFFFFF"/>
            <w:hideMark/>
          </w:tcPr>
          <w:p w14:paraId="16DEB4AB" w14:textId="77777777" w:rsidR="009E3868" w:rsidRPr="00084548" w:rsidRDefault="009E3868" w:rsidP="009E3868">
            <w:pPr>
              <w:pStyle w:val="StandardWeb"/>
              <w:spacing w:after="240"/>
            </w:pPr>
          </w:p>
        </w:tc>
      </w:tr>
      <w:tr w:rsidR="00084548" w:rsidRPr="00084548" w14:paraId="25901A69" w14:textId="77777777" w:rsidTr="009E3868">
        <w:trPr>
          <w:trHeight w:val="336"/>
        </w:trPr>
        <w:tc>
          <w:tcPr>
            <w:tcW w:w="9355" w:type="dxa"/>
            <w:gridSpan w:val="2"/>
            <w:tcBorders>
              <w:right w:val="single" w:sz="4" w:space="0" w:color="5B9BD5"/>
            </w:tcBorders>
            <w:shd w:val="clear" w:color="auto" w:fill="FFFFFF"/>
            <w:hideMark/>
          </w:tcPr>
          <w:tbl>
            <w:tblPr>
              <w:tblW w:w="9736" w:type="dxa"/>
              <w:tblCellSpacing w:w="0" w:type="dxa"/>
              <w:tblLayout w:type="fixed"/>
              <w:tblCellMar>
                <w:top w:w="108" w:type="dxa"/>
                <w:bottom w:w="108" w:type="dxa"/>
              </w:tblCellMar>
              <w:tblLook w:val="04A0" w:firstRow="1" w:lastRow="0" w:firstColumn="1" w:lastColumn="0" w:noHBand="0" w:noVBand="1"/>
            </w:tblPr>
            <w:tblGrid>
              <w:gridCol w:w="1977"/>
              <w:gridCol w:w="485"/>
              <w:gridCol w:w="1129"/>
              <w:gridCol w:w="2439"/>
              <w:gridCol w:w="141"/>
              <w:gridCol w:w="3205"/>
              <w:gridCol w:w="140"/>
              <w:gridCol w:w="198"/>
              <w:gridCol w:w="22"/>
            </w:tblGrid>
            <w:tr w:rsidR="00084548" w:rsidRPr="00084548" w14:paraId="0AD9C6F4" w14:textId="77777777" w:rsidTr="009E3868">
              <w:trPr>
                <w:cantSplit/>
                <w:trHeight w:val="120"/>
                <w:tblCellSpacing w:w="0" w:type="dxa"/>
              </w:trPr>
              <w:tc>
                <w:tcPr>
                  <w:tcW w:w="9714" w:type="dxa"/>
                  <w:gridSpan w:val="8"/>
                  <w:tcBorders>
                    <w:top w:val="nil"/>
                    <w:left w:val="nil"/>
                    <w:bottom w:val="single" w:sz="6" w:space="0" w:color="5B9BD5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B1F511A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5F9C3DC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7EBCFF88" w14:textId="77777777" w:rsidTr="009E3868">
              <w:trPr>
                <w:gridAfter w:val="2"/>
                <w:wAfter w:w="220" w:type="dxa"/>
                <w:trHeight w:val="120"/>
                <w:tblCellSpacing w:w="0" w:type="dxa"/>
              </w:trPr>
              <w:tc>
                <w:tcPr>
                  <w:tcW w:w="9516" w:type="dxa"/>
                  <w:gridSpan w:val="7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358B65E7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Osnovna škola Blato</w:t>
                  </w:r>
                </w:p>
              </w:tc>
            </w:tr>
            <w:tr w:rsidR="00084548" w:rsidRPr="00084548" w14:paraId="48152BB5" w14:textId="77777777" w:rsidTr="009E3868">
              <w:trPr>
                <w:gridAfter w:val="2"/>
                <w:wAfter w:w="220" w:type="dxa"/>
                <w:trHeight w:val="120"/>
                <w:tblCellSpacing w:w="0" w:type="dxa"/>
              </w:trPr>
              <w:tc>
                <w:tcPr>
                  <w:tcW w:w="9516" w:type="dxa"/>
                  <w:gridSpan w:val="7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4C660A3D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Adresa:  1. Ulica  25/II,   20271 Blato</w:t>
                  </w:r>
                </w:p>
              </w:tc>
            </w:tr>
            <w:tr w:rsidR="00084548" w:rsidRPr="00084548" w14:paraId="29EB71EA" w14:textId="77777777" w:rsidTr="009E3868">
              <w:trPr>
                <w:gridAfter w:val="2"/>
                <w:wAfter w:w="220" w:type="dxa"/>
                <w:trHeight w:val="120"/>
                <w:tblCellSpacing w:w="0" w:type="dxa"/>
              </w:trPr>
              <w:tc>
                <w:tcPr>
                  <w:tcW w:w="9516" w:type="dxa"/>
                  <w:gridSpan w:val="7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19D6B1DA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Telefon:  851- 233 – tajništvo -centrala,   851 – 333 ravnatelj</w:t>
                  </w:r>
                </w:p>
              </w:tc>
            </w:tr>
            <w:tr w:rsidR="00084548" w:rsidRPr="00084548" w14:paraId="4A6FEFDF" w14:textId="77777777" w:rsidTr="009E3868">
              <w:trPr>
                <w:gridAfter w:val="2"/>
                <w:wAfter w:w="220" w:type="dxa"/>
                <w:trHeight w:val="120"/>
                <w:tblCellSpacing w:w="0" w:type="dxa"/>
              </w:trPr>
              <w:tc>
                <w:tcPr>
                  <w:tcW w:w="9516" w:type="dxa"/>
                  <w:gridSpan w:val="7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117E2290" w14:textId="0ECFB581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Mob</w:t>
                  </w:r>
                  <w:r w:rsidR="001C1922" w:rsidRPr="00084548">
                    <w:rPr>
                      <w:i/>
                      <w:iCs/>
                    </w:rPr>
                    <w:t xml:space="preserve">. </w:t>
                  </w:r>
                  <w:r w:rsidRPr="00084548">
                    <w:rPr>
                      <w:i/>
                      <w:iCs/>
                    </w:rPr>
                    <w:t>ravnatelj</w:t>
                  </w:r>
                  <w:r w:rsidR="001C1922" w:rsidRPr="00084548">
                    <w:rPr>
                      <w:i/>
                      <w:iCs/>
                    </w:rPr>
                    <w:t>ice</w:t>
                  </w:r>
                  <w:r w:rsidRPr="00084548">
                    <w:rPr>
                      <w:i/>
                      <w:iCs/>
                    </w:rPr>
                    <w:t xml:space="preserve">:     098 </w:t>
                  </w:r>
                  <w:r w:rsidR="001C1922" w:rsidRPr="00084548">
                    <w:rPr>
                      <w:i/>
                      <w:iCs/>
                    </w:rPr>
                    <w:t>1608213</w:t>
                  </w:r>
                  <w:r w:rsidRPr="00084548">
                    <w:rPr>
                      <w:i/>
                      <w:iCs/>
                    </w:rPr>
                    <w:t xml:space="preserve"> </w:t>
                  </w:r>
                </w:p>
              </w:tc>
            </w:tr>
            <w:tr w:rsidR="00084548" w:rsidRPr="00084548" w14:paraId="3C9A265D" w14:textId="77777777" w:rsidTr="009E3868">
              <w:trPr>
                <w:gridAfter w:val="2"/>
                <w:wAfter w:w="220" w:type="dxa"/>
                <w:trHeight w:val="120"/>
                <w:tblCellSpacing w:w="0" w:type="dxa"/>
              </w:trPr>
              <w:tc>
                <w:tcPr>
                  <w:tcW w:w="9516" w:type="dxa"/>
                  <w:gridSpan w:val="7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5D2E8351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 xml:space="preserve">Županija:  Dubrovačko  </w:t>
                  </w:r>
                  <w:proofErr w:type="spellStart"/>
                  <w:r w:rsidRPr="00084548">
                    <w:rPr>
                      <w:i/>
                      <w:iCs/>
                    </w:rPr>
                    <w:t>netervanska</w:t>
                  </w:r>
                  <w:proofErr w:type="spellEnd"/>
                </w:p>
              </w:tc>
            </w:tr>
            <w:tr w:rsidR="00084548" w:rsidRPr="00084548" w14:paraId="3E245741" w14:textId="77777777" w:rsidTr="009E3868">
              <w:trPr>
                <w:gridAfter w:val="2"/>
                <w:wAfter w:w="220" w:type="dxa"/>
                <w:trHeight w:val="120"/>
                <w:tblCellSpacing w:w="0" w:type="dxa"/>
              </w:trPr>
              <w:tc>
                <w:tcPr>
                  <w:tcW w:w="9516" w:type="dxa"/>
                  <w:gridSpan w:val="7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63D88E48" w14:textId="77777777" w:rsidR="009E3868" w:rsidRPr="00084548" w:rsidRDefault="009E3868" w:rsidP="009E3868">
                  <w:pPr>
                    <w:pStyle w:val="StandardWeb"/>
                    <w:rPr>
                      <w:i/>
                      <w:iCs/>
                      <w:u w:val="single"/>
                    </w:rPr>
                  </w:pPr>
                  <w:r w:rsidRPr="00084548">
                    <w:rPr>
                      <w:i/>
                      <w:iCs/>
                    </w:rPr>
                    <w:t>E – mail:   ured@os-blato.skole.hr       </w:t>
                  </w:r>
                  <w:r w:rsidRPr="00084548">
                    <w:rPr>
                      <w:i/>
                      <w:iCs/>
                      <w:u w:val="single"/>
                    </w:rPr>
                    <w:t>os-blato@os-blato.skole.hr </w:t>
                  </w:r>
                </w:p>
                <w:p w14:paraId="792657EB" w14:textId="77777777" w:rsidR="00FB2EF6" w:rsidRPr="00084548" w:rsidRDefault="00FB2EF6" w:rsidP="009E3868">
                  <w:pPr>
                    <w:pStyle w:val="StandardWeb"/>
                  </w:pPr>
                  <w:r w:rsidRPr="00084548">
                    <w:t xml:space="preserve">Web škole   </w:t>
                  </w:r>
                  <w:hyperlink r:id="rId15" w:history="1">
                    <w:r w:rsidRPr="00084548">
                      <w:rPr>
                        <w:rStyle w:val="Hiperveza"/>
                        <w:color w:val="auto"/>
                      </w:rPr>
                      <w:t>http://os-blato.skole.hr/</w:t>
                    </w:r>
                  </w:hyperlink>
                  <w:r w:rsidRPr="00084548">
                    <w:t xml:space="preserve">    </w:t>
                  </w:r>
                  <w:hyperlink r:id="rId16" w:history="1">
                    <w:r w:rsidRPr="00084548">
                      <w:rPr>
                        <w:rStyle w:val="Hiperveza"/>
                        <w:color w:val="auto"/>
                      </w:rPr>
                      <w:t>https://os-blato.edupage.org/</w:t>
                    </w:r>
                  </w:hyperlink>
                  <w:r w:rsidRPr="00084548">
                    <w:t xml:space="preserve"> </w:t>
                  </w:r>
                </w:p>
                <w:p w14:paraId="763FBDEA" w14:textId="77777777" w:rsidR="00FB2EF6" w:rsidRPr="00084548" w:rsidRDefault="00FB2EF6" w:rsidP="009E3868">
                  <w:pPr>
                    <w:pStyle w:val="StandardWeb"/>
                  </w:pPr>
                  <w:r w:rsidRPr="00084548">
                    <w:t xml:space="preserve">Facebook   </w:t>
                  </w:r>
                  <w:hyperlink r:id="rId17" w:history="1">
                    <w:r w:rsidRPr="00084548">
                      <w:rPr>
                        <w:rStyle w:val="Hiperveza"/>
                        <w:color w:val="auto"/>
                      </w:rPr>
                      <w:t>https://www.facebook.com/osblato</w:t>
                    </w:r>
                  </w:hyperlink>
                  <w:r w:rsidRPr="00084548">
                    <w:t xml:space="preserve"> </w:t>
                  </w:r>
                </w:p>
                <w:p w14:paraId="6702FB35" w14:textId="77777777" w:rsidR="00FB2EF6" w:rsidRPr="00084548" w:rsidRDefault="00FB2EF6" w:rsidP="009E3868">
                  <w:pPr>
                    <w:pStyle w:val="StandardWeb"/>
                  </w:pPr>
                  <w:r w:rsidRPr="00084548">
                    <w:t xml:space="preserve"> </w:t>
                  </w:r>
                  <w:hyperlink r:id="rId18" w:history="1">
                    <w:r w:rsidRPr="00084548">
                      <w:rPr>
                        <w:rStyle w:val="Hiperveza"/>
                        <w:color w:val="auto"/>
                      </w:rPr>
                      <w:t>https://www.facebook.com/people/Osnovna-%C5%A0kola-Blato/100010738123921</w:t>
                    </w:r>
                  </w:hyperlink>
                  <w:r w:rsidRPr="00084548">
                    <w:t xml:space="preserve"> </w:t>
                  </w:r>
                </w:p>
              </w:tc>
            </w:tr>
            <w:tr w:rsidR="00084548" w:rsidRPr="00084548" w14:paraId="11F99054" w14:textId="77777777" w:rsidTr="009E3868">
              <w:trPr>
                <w:gridAfter w:val="2"/>
                <w:wAfter w:w="220" w:type="dxa"/>
                <w:trHeight w:val="84"/>
                <w:tblCellSpacing w:w="0" w:type="dxa"/>
              </w:trPr>
              <w:tc>
                <w:tcPr>
                  <w:tcW w:w="9516" w:type="dxa"/>
                  <w:gridSpan w:val="7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07804E68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 xml:space="preserve">  </w:t>
                  </w:r>
                </w:p>
              </w:tc>
            </w:tr>
            <w:tr w:rsidR="00084548" w:rsidRPr="00084548" w14:paraId="4B1CAB6E" w14:textId="77777777" w:rsidTr="009E3868">
              <w:trPr>
                <w:gridAfter w:val="2"/>
                <w:wAfter w:w="220" w:type="dxa"/>
                <w:trHeight w:val="456"/>
                <w:tblCellSpacing w:w="0" w:type="dxa"/>
              </w:trPr>
              <w:tc>
                <w:tcPr>
                  <w:tcW w:w="9516" w:type="dxa"/>
                  <w:gridSpan w:val="7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33C69AF6" w14:textId="640DDFD9" w:rsidR="009E3868" w:rsidRPr="00084548" w:rsidRDefault="00000000" w:rsidP="009E3868">
                  <w:pPr>
                    <w:pStyle w:val="StandardWeb"/>
                  </w:pPr>
                  <w:hyperlink r:id="rId19" w:history="1">
                    <w:r w:rsidR="00EA068F" w:rsidRPr="00084548">
                      <w:rPr>
                        <w:rStyle w:val="Hiperveza"/>
                        <w:i/>
                        <w:iCs/>
                        <w:color w:val="auto"/>
                      </w:rPr>
                      <w:t>Ravnateljica  škole:  Katarina Kovačić, prof.– katarina.surjan@skole.hr</w:t>
                    </w:r>
                  </w:hyperlink>
                </w:p>
              </w:tc>
            </w:tr>
            <w:tr w:rsidR="00084548" w:rsidRPr="00084548" w14:paraId="59D8CC73" w14:textId="77777777" w:rsidTr="009E3868">
              <w:trPr>
                <w:gridAfter w:val="2"/>
                <w:wAfter w:w="220" w:type="dxa"/>
                <w:trHeight w:val="940"/>
                <w:tblCellSpacing w:w="0" w:type="dxa"/>
              </w:trPr>
              <w:tc>
                <w:tcPr>
                  <w:tcW w:w="9516" w:type="dxa"/>
                  <w:gridSpan w:val="7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12BC9D7C" w14:textId="77777777" w:rsidR="00EA068F" w:rsidRPr="00084548" w:rsidRDefault="00EA068F" w:rsidP="009E3868">
                  <w:pPr>
                    <w:pStyle w:val="StandardWeb"/>
                    <w:rPr>
                      <w:i/>
                      <w:iCs/>
                    </w:rPr>
                  </w:pPr>
                </w:p>
                <w:p w14:paraId="0B25A22E" w14:textId="756DDCCD" w:rsidR="009E3868" w:rsidRPr="00084548" w:rsidRDefault="009E3868" w:rsidP="009E3868">
                  <w:pPr>
                    <w:pStyle w:val="StandardWeb"/>
                    <w:rPr>
                      <w:i/>
                      <w:iCs/>
                    </w:rPr>
                  </w:pPr>
                  <w:r w:rsidRPr="00084548">
                    <w:rPr>
                      <w:i/>
                      <w:iCs/>
                    </w:rPr>
                    <w:t>Voditelj</w:t>
                  </w:r>
                  <w:r w:rsidR="00EA068F" w:rsidRPr="00084548">
                    <w:rPr>
                      <w:i/>
                      <w:iCs/>
                    </w:rPr>
                    <w:t>ica</w:t>
                  </w:r>
                  <w:r w:rsidRPr="00084548">
                    <w:rPr>
                      <w:i/>
                      <w:iCs/>
                    </w:rPr>
                    <w:t xml:space="preserve"> OGŠ Blato:  Dalija </w:t>
                  </w:r>
                  <w:proofErr w:type="spellStart"/>
                  <w:r w:rsidRPr="00084548">
                    <w:rPr>
                      <w:i/>
                      <w:iCs/>
                    </w:rPr>
                    <w:t>Gavanić</w:t>
                  </w:r>
                  <w:proofErr w:type="spellEnd"/>
                  <w:r w:rsidRPr="00084548">
                    <w:rPr>
                      <w:i/>
                      <w:iCs/>
                    </w:rPr>
                    <w:t>, prof.</w:t>
                  </w:r>
                </w:p>
                <w:p w14:paraId="562C75D1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44C587F8" w14:textId="77777777" w:rsidTr="009E3868">
              <w:trPr>
                <w:gridAfter w:val="2"/>
                <w:wAfter w:w="220" w:type="dxa"/>
                <w:trHeight w:val="357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6E7BEAA2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 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1D45F8A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BROJ UČENIKA: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2E41BF4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BROJ RAZREDNIH ODJELA:</w:t>
                  </w:r>
                </w:p>
              </w:tc>
            </w:tr>
            <w:tr w:rsidR="00084548" w:rsidRPr="00084548" w14:paraId="434A6DE1" w14:textId="77777777" w:rsidTr="009E3868">
              <w:trPr>
                <w:gridAfter w:val="2"/>
                <w:wAfter w:w="220" w:type="dxa"/>
                <w:trHeight w:val="84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5E63209D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I. - IV. razred: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F7B3593" w14:textId="77777777" w:rsidR="009E3868" w:rsidRPr="00084548" w:rsidRDefault="009E3868" w:rsidP="009E3868">
                  <w:pPr>
                    <w:pStyle w:val="StandardWeb"/>
                    <w:ind w:firstLine="430"/>
                  </w:pPr>
                  <w:r w:rsidRPr="00084548">
                    <w:t>131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299060E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8 + 1</w:t>
                  </w:r>
                </w:p>
              </w:tc>
            </w:tr>
            <w:tr w:rsidR="00084548" w:rsidRPr="00084548" w14:paraId="7B9316C4" w14:textId="77777777" w:rsidTr="009E3868">
              <w:trPr>
                <w:gridAfter w:val="2"/>
                <w:wAfter w:w="220" w:type="dxa"/>
                <w:trHeight w:val="3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15702C01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V. - VIII. razred: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B9E354E" w14:textId="06484C69" w:rsidR="009E3868" w:rsidRPr="00084548" w:rsidRDefault="009E3868" w:rsidP="009E3868">
                  <w:pPr>
                    <w:pStyle w:val="StandardWeb"/>
                    <w:ind w:firstLine="430"/>
                  </w:pPr>
                  <w:r w:rsidRPr="00084548">
                    <w:t>1</w:t>
                  </w:r>
                  <w:r w:rsidR="007005A4" w:rsidRPr="00084548">
                    <w:t>4</w:t>
                  </w:r>
                  <w:r w:rsidRPr="00084548">
                    <w:t>2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4B0A208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8</w:t>
                  </w:r>
                </w:p>
              </w:tc>
            </w:tr>
            <w:tr w:rsidR="00084548" w:rsidRPr="00084548" w14:paraId="736D4F2A" w14:textId="77777777" w:rsidTr="009E3868">
              <w:trPr>
                <w:gridAfter w:val="2"/>
                <w:wAfter w:w="220" w:type="dxa"/>
                <w:trHeight w:val="84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34C0539D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Ukupno OŠ: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94661BD" w14:textId="76C2C51F" w:rsidR="009E3868" w:rsidRPr="00084548" w:rsidRDefault="009E3868" w:rsidP="009E3868">
                  <w:pPr>
                    <w:pStyle w:val="StandardWeb"/>
                    <w:ind w:firstLine="430"/>
                  </w:pPr>
                  <w:r w:rsidRPr="00084548">
                    <w:t>2</w:t>
                  </w:r>
                  <w:r w:rsidR="00D706D6" w:rsidRPr="00084548">
                    <w:t>7</w:t>
                  </w:r>
                  <w:r w:rsidRPr="00084548">
                    <w:t>3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EB5E791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16</w:t>
                  </w:r>
                </w:p>
              </w:tc>
            </w:tr>
            <w:tr w:rsidR="00084548" w:rsidRPr="00084548" w14:paraId="37E02BD3" w14:textId="77777777" w:rsidTr="009E3868">
              <w:trPr>
                <w:gridAfter w:val="2"/>
                <w:wAfter w:w="220" w:type="dxa"/>
                <w:trHeight w:val="84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743155C5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OGŠ  Blato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E55690C" w14:textId="5DB599B9" w:rsidR="009E3868" w:rsidRPr="00084548" w:rsidRDefault="00D706D6" w:rsidP="009E3868">
                  <w:pPr>
                    <w:pStyle w:val="StandardWeb"/>
                    <w:ind w:firstLine="430"/>
                  </w:pPr>
                  <w:r w:rsidRPr="00084548">
                    <w:t>6</w:t>
                  </w:r>
                  <w:r w:rsidR="00A2461B">
                    <w:t>1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9B4EA11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6</w:t>
                  </w:r>
                </w:p>
              </w:tc>
            </w:tr>
            <w:tr w:rsidR="00084548" w:rsidRPr="00084548" w14:paraId="215AFE2F" w14:textId="77777777" w:rsidTr="009E3868">
              <w:trPr>
                <w:gridAfter w:val="2"/>
                <w:wAfter w:w="220" w:type="dxa"/>
                <w:trHeight w:val="84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14B6C50D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UKUPNO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0BD4DD7" w14:textId="4EB75D09" w:rsidR="009E3868" w:rsidRPr="00084548" w:rsidRDefault="009E3868" w:rsidP="009E3868">
                  <w:pPr>
                    <w:pStyle w:val="StandardWeb"/>
                    <w:ind w:firstLine="430"/>
                  </w:pPr>
                  <w:r w:rsidRPr="00084548">
                    <w:t>3</w:t>
                  </w:r>
                  <w:r w:rsidR="00B57B0E" w:rsidRPr="00084548">
                    <w:t>3</w:t>
                  </w:r>
                  <w:r w:rsidR="00A2461B">
                    <w:t>4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4C26413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22</w:t>
                  </w:r>
                </w:p>
              </w:tc>
            </w:tr>
            <w:tr w:rsidR="00084548" w:rsidRPr="00084548" w14:paraId="21EA857D" w14:textId="77777777" w:rsidTr="009E3868">
              <w:trPr>
                <w:gridAfter w:val="2"/>
                <w:wAfter w:w="220" w:type="dxa"/>
                <w:trHeight w:val="397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63E4A9CD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 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F6584BE" w14:textId="77777777" w:rsidR="009E3868" w:rsidRPr="00084548" w:rsidRDefault="009E3868" w:rsidP="009E3868">
                  <w:pPr>
                    <w:pStyle w:val="StandardWeb"/>
                    <w:ind w:firstLine="430"/>
                  </w:pPr>
                  <w:r w:rsidRPr="00084548">
                    <w:t> </w:t>
                  </w:r>
                </w:p>
              </w:tc>
              <w:tc>
                <w:tcPr>
                  <w:tcW w:w="7054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725C931" w14:textId="77777777" w:rsidR="009E3868" w:rsidRPr="00084548" w:rsidRDefault="009E3868" w:rsidP="009E3868">
                  <w:pPr>
                    <w:pStyle w:val="StandardWeb"/>
                    <w:ind w:firstLine="430"/>
                  </w:pPr>
                  <w:r w:rsidRPr="00084548">
                    <w:t>BROJ  ZAPOSLENIKA:</w:t>
                  </w:r>
                </w:p>
              </w:tc>
            </w:tr>
            <w:tr w:rsidR="00084548" w:rsidRPr="00084548" w14:paraId="65CEFAF9" w14:textId="77777777" w:rsidTr="009E3868">
              <w:trPr>
                <w:trHeight w:val="84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3460E7FD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učitelja razredne nastave: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3853697" w14:textId="77777777" w:rsidR="009E3868" w:rsidRPr="00084548" w:rsidRDefault="009E3868" w:rsidP="009E3868">
                  <w:pPr>
                    <w:pStyle w:val="StandardWeb"/>
                    <w:ind w:firstLine="430"/>
                  </w:pPr>
                  <w:r w:rsidRPr="00084548">
                    <w:t>8</w:t>
                  </w:r>
                </w:p>
              </w:tc>
              <w:tc>
                <w:tcPr>
                  <w:tcW w:w="33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64355AD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A965116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DF4E37C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7241727E" w14:textId="77777777" w:rsidTr="009E3868">
              <w:trPr>
                <w:trHeight w:val="84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59839316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učitelja predmetne nastave: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007C906" w14:textId="42D0F4C4" w:rsidR="009E3868" w:rsidRPr="00084548" w:rsidRDefault="00375CFF" w:rsidP="009E3868">
                  <w:pPr>
                    <w:pStyle w:val="StandardWeb"/>
                    <w:ind w:firstLine="430"/>
                  </w:pPr>
                  <w:r w:rsidRPr="00084548">
                    <w:t>17</w:t>
                  </w:r>
                </w:p>
              </w:tc>
              <w:tc>
                <w:tcPr>
                  <w:tcW w:w="33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4FB30F8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DA6542E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2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041E394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17771318" w14:textId="77777777" w:rsidTr="009E3868">
              <w:trPr>
                <w:trHeight w:val="84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43447C53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vjeroučitelja: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FCD5EC4" w14:textId="77777777" w:rsidR="009E3868" w:rsidRPr="00084548" w:rsidRDefault="009E3868" w:rsidP="009E3868">
                  <w:pPr>
                    <w:pStyle w:val="StandardWeb"/>
                    <w:ind w:firstLine="430"/>
                  </w:pPr>
                  <w:r w:rsidRPr="00084548">
                    <w:t>3</w:t>
                  </w:r>
                </w:p>
              </w:tc>
              <w:tc>
                <w:tcPr>
                  <w:tcW w:w="33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22B00AE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2C6D796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E1831B3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3BC4BB7F" w14:textId="77777777" w:rsidTr="009E3868">
              <w:trPr>
                <w:trHeight w:val="84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4A0ADD9E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Učitelja u OGŠ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8941E47" w14:textId="77777777" w:rsidR="009E3868" w:rsidRPr="00084548" w:rsidRDefault="009E3868" w:rsidP="009E3868">
                  <w:pPr>
                    <w:pStyle w:val="StandardWeb"/>
                    <w:ind w:firstLine="430"/>
                  </w:pPr>
                  <w:r w:rsidRPr="00084548">
                    <w:t>5</w:t>
                  </w:r>
                </w:p>
              </w:tc>
              <w:tc>
                <w:tcPr>
                  <w:tcW w:w="33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4E11D2A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1126E5D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2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DE403A5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0AE0125A" w14:textId="77777777" w:rsidTr="009E3868">
              <w:trPr>
                <w:trHeight w:val="647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3343BE8A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stručnih suradnika: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74501FA" w14:textId="729B42FF" w:rsidR="009E3868" w:rsidRPr="00084548" w:rsidRDefault="009E3868" w:rsidP="009E3868">
                  <w:pPr>
                    <w:pStyle w:val="StandardWeb"/>
                    <w:ind w:firstLine="430"/>
                  </w:pPr>
                  <w:r w:rsidRPr="00084548">
                    <w:t xml:space="preserve">1,5  </w:t>
                  </w:r>
                </w:p>
              </w:tc>
              <w:tc>
                <w:tcPr>
                  <w:tcW w:w="33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2431CDC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9E398E2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6287F21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0BCF415A" w14:textId="77777777" w:rsidTr="009E3868">
              <w:trPr>
                <w:trHeight w:val="84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6A32B8F9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lastRenderedPageBreak/>
                    <w:t>pomoćnici u nastavi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B87E3DE" w14:textId="325B5AED" w:rsidR="009E3868" w:rsidRPr="00084548" w:rsidRDefault="00581445" w:rsidP="009E3868">
                  <w:pPr>
                    <w:pStyle w:val="StandardWeb"/>
                    <w:ind w:firstLine="430"/>
                  </w:pPr>
                  <w:r w:rsidRPr="00084548">
                    <w:t>5</w:t>
                  </w:r>
                </w:p>
              </w:tc>
              <w:tc>
                <w:tcPr>
                  <w:tcW w:w="33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BE93A62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84BA73E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2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4B3F2EB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0C4B2184" w14:textId="77777777" w:rsidTr="009E3868">
              <w:trPr>
                <w:trHeight w:val="84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40F2702B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ostalih zaposlenika: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E7FE0CB" w14:textId="77777777" w:rsidR="009E3868" w:rsidRPr="00084548" w:rsidRDefault="009E3868" w:rsidP="009E3868">
                  <w:pPr>
                    <w:pStyle w:val="StandardWeb"/>
                    <w:ind w:firstLine="430"/>
                  </w:pPr>
                  <w:r w:rsidRPr="00084548">
                    <w:t>7,5</w:t>
                  </w:r>
                </w:p>
              </w:tc>
              <w:tc>
                <w:tcPr>
                  <w:tcW w:w="33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D34F5C7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B4020A7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D7B270A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125B35C5" w14:textId="77777777" w:rsidTr="009E3868">
              <w:trPr>
                <w:trHeight w:val="84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21A1E89B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ravnatelj: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49841BE" w14:textId="77777777" w:rsidR="009E3868" w:rsidRPr="00084548" w:rsidRDefault="009E3868" w:rsidP="009E3868">
                  <w:pPr>
                    <w:pStyle w:val="StandardWeb"/>
                    <w:ind w:firstLine="430"/>
                  </w:pPr>
                  <w:r w:rsidRPr="00084548">
                    <w:t>1</w:t>
                  </w:r>
                </w:p>
              </w:tc>
              <w:tc>
                <w:tcPr>
                  <w:tcW w:w="33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F904CB7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6971CD3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2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A1F701D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7F145632" w14:textId="77777777" w:rsidTr="009E3868">
              <w:trPr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2FEE0AE8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ukupno: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0B008B9" w14:textId="6CB45684" w:rsidR="009E3868" w:rsidRPr="00084548" w:rsidRDefault="00C96796" w:rsidP="009E3868">
                  <w:pPr>
                    <w:pStyle w:val="StandardWeb"/>
                    <w:ind w:firstLine="430"/>
                  </w:pPr>
                  <w:r w:rsidRPr="00084548">
                    <w:t>48</w:t>
                  </w:r>
                </w:p>
              </w:tc>
              <w:tc>
                <w:tcPr>
                  <w:tcW w:w="33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3EFCA41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F96A722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B95CD12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5220BBB2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13CB595B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D9C8D39" w14:textId="77777777" w:rsidR="009E3868" w:rsidRPr="00084548" w:rsidRDefault="009E3868" w:rsidP="009E3868">
                  <w:pPr>
                    <w:pStyle w:val="StandardWeb"/>
                    <w:ind w:firstLine="430"/>
                  </w:pP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75E05EE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12E95D21" w14:textId="77777777" w:rsidTr="009E3868">
              <w:trPr>
                <w:trHeight w:val="504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7305B2F0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STRUČNO RAZVOJNA SLUŽBA</w:t>
                  </w:r>
                </w:p>
              </w:tc>
              <w:tc>
                <w:tcPr>
                  <w:tcW w:w="4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FC17F8B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A4F7224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24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AE48A43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33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0F40DEB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7A52294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07DCDA8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2861B877" w14:textId="77777777" w:rsidTr="009E3868">
              <w:trPr>
                <w:gridAfter w:val="2"/>
                <w:wAfter w:w="220" w:type="dxa"/>
                <w:trHeight w:val="444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62555CF0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PEDAGOG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CE71069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Miljana Đolanga, prof. pedagog-psiholog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CBC5B62" w14:textId="6AFA7940" w:rsidR="009E3868" w:rsidRPr="00084548" w:rsidRDefault="00A2461B" w:rsidP="009E3868">
                  <w:pPr>
                    <w:pStyle w:val="StandardWeb"/>
                  </w:pPr>
                  <w:r>
                    <w:t xml:space="preserve">       </w:t>
                  </w:r>
                  <w:r w:rsidR="009E3868" w:rsidRPr="00084548">
                    <w:t>puno radno vrijeme</w:t>
                  </w:r>
                </w:p>
              </w:tc>
            </w:tr>
            <w:tr w:rsidR="00084548" w:rsidRPr="00084548" w14:paraId="79BFF127" w14:textId="77777777" w:rsidTr="009E3868">
              <w:trPr>
                <w:trHeight w:val="108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09AF38FC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 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F04066A" w14:textId="77777777" w:rsidR="009E3868" w:rsidRPr="00084548" w:rsidRDefault="00000000" w:rsidP="009E3868">
                  <w:pPr>
                    <w:pStyle w:val="StandardWeb"/>
                  </w:pPr>
                  <w:hyperlink r:id="rId20" w:history="1">
                    <w:r w:rsidR="009E3868" w:rsidRPr="00084548">
                      <w:rPr>
                        <w:rStyle w:val="Hiperveza"/>
                        <w:color w:val="auto"/>
                        <w:u w:val="none"/>
                      </w:rPr>
                      <w:t> </w:t>
                    </w:r>
                  </w:hyperlink>
                  <w:hyperlink r:id="rId21" w:history="1">
                    <w:r w:rsidR="009E3868" w:rsidRPr="00084548">
                      <w:rPr>
                        <w:rStyle w:val="Hiperveza"/>
                        <w:color w:val="auto"/>
                        <w:u w:val="none"/>
                      </w:rPr>
                      <w:t>miljana.dolanga@skole.hr </w:t>
                    </w:r>
                  </w:hyperlink>
                </w:p>
              </w:tc>
              <w:tc>
                <w:tcPr>
                  <w:tcW w:w="33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50EA2D7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DD355C9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A81F0B1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70A479D7" w14:textId="77777777" w:rsidTr="009E3868">
              <w:trPr>
                <w:gridAfter w:val="2"/>
                <w:wAfter w:w="220" w:type="dxa"/>
                <w:trHeight w:val="204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3C03FB17" w14:textId="77777777" w:rsidR="009E3868" w:rsidRPr="00084548" w:rsidRDefault="009E3868" w:rsidP="009E3868">
                  <w:pPr>
                    <w:pStyle w:val="StandardWeb"/>
                    <w:rPr>
                      <w:i/>
                      <w:iCs/>
                    </w:rPr>
                  </w:pPr>
                  <w:r w:rsidRPr="00084548">
                    <w:rPr>
                      <w:i/>
                      <w:iCs/>
                    </w:rPr>
                    <w:t>KNJIŽNIČAR</w:t>
                  </w:r>
                </w:p>
                <w:p w14:paraId="36FDACA5" w14:textId="77777777" w:rsidR="009E3868" w:rsidRPr="00084548" w:rsidRDefault="009E3868" w:rsidP="009E3868">
                  <w:pPr>
                    <w:pStyle w:val="StandardWeb"/>
                    <w:rPr>
                      <w:i/>
                    </w:rPr>
                  </w:pPr>
                </w:p>
                <w:p w14:paraId="56AC39B4" w14:textId="02133C51" w:rsidR="00123067" w:rsidRPr="00084548" w:rsidRDefault="00123067" w:rsidP="009E3868">
                  <w:pPr>
                    <w:pStyle w:val="StandardWeb"/>
                    <w:rPr>
                      <w:i/>
                    </w:rPr>
                  </w:pP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2CE41C9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Katarina Vidović-Žanetić mag. knjižničarstva</w:t>
                  </w:r>
                </w:p>
                <w:p w14:paraId="75B81F1B" w14:textId="527A6342" w:rsidR="009E3868" w:rsidRPr="00084548" w:rsidRDefault="00000000" w:rsidP="009E3868">
                  <w:pPr>
                    <w:pStyle w:val="StandardWeb"/>
                  </w:pPr>
                  <w:hyperlink r:id="rId22" w:history="1">
                    <w:r w:rsidR="009E3868" w:rsidRPr="00084548">
                      <w:rPr>
                        <w:rStyle w:val="Hiperveza"/>
                        <w:color w:val="auto"/>
                        <w:u w:val="none"/>
                      </w:rPr>
                      <w:t>katarina.vidovic-zanetic@skole.hr    </w:t>
                    </w:r>
                  </w:hyperlink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72AADF6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pola radnog vremena</w:t>
                  </w:r>
                </w:p>
                <w:p w14:paraId="49CD742D" w14:textId="4E97986E" w:rsidR="009E3868" w:rsidRPr="00084548" w:rsidRDefault="009E3868" w:rsidP="009E3868">
                  <w:pPr>
                    <w:pStyle w:val="StandardWeb"/>
                  </w:pPr>
                </w:p>
                <w:p w14:paraId="2908EB2C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121FD38A" w14:textId="77777777" w:rsidTr="009E3868">
              <w:trPr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1FE2DD96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7357532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33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7F023C8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BDB5498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916C19D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74869460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187F57B8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4738AF4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6ABBD8F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68626203" w14:textId="77777777" w:rsidTr="009E3868">
              <w:trPr>
                <w:gridAfter w:val="2"/>
                <w:wAfter w:w="220" w:type="dxa"/>
                <w:trHeight w:val="360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139709B1" w14:textId="77777777" w:rsidR="009E3868" w:rsidRPr="00084548" w:rsidRDefault="009E3868" w:rsidP="009E3868">
                  <w:pPr>
                    <w:pStyle w:val="StandardWeb"/>
                    <w:ind w:firstLine="221"/>
                  </w:pPr>
                  <w:r w:rsidRPr="00084548">
                    <w:rPr>
                      <w:i/>
                      <w:iCs/>
                    </w:rPr>
                    <w:t>Razredna nastava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6D0613D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razrednik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6BBA33E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15AA318D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01512BE8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 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64FCBC1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C8C6B09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09B5BBA6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6748C4D7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1 A 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ED804FF" w14:textId="25EF2751" w:rsidR="009E3868" w:rsidRPr="00084548" w:rsidRDefault="009E3868" w:rsidP="009E3868">
                  <w:pPr>
                    <w:pStyle w:val="StandardWeb"/>
                  </w:pPr>
                  <w:r w:rsidRPr="00084548">
                    <w:t xml:space="preserve"> </w:t>
                  </w:r>
                  <w:r w:rsidR="00123067" w:rsidRPr="00084548">
                    <w:t>Edi Oreb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26D80A2" w14:textId="00863B3B" w:rsidR="009E3868" w:rsidRPr="00084548" w:rsidRDefault="00A57484" w:rsidP="009E3868">
                  <w:pPr>
                    <w:pStyle w:val="StandardWeb"/>
                  </w:pPr>
                  <w:r w:rsidRPr="00084548">
                    <w:t>18</w:t>
                  </w:r>
                </w:p>
              </w:tc>
            </w:tr>
            <w:tr w:rsidR="00084548" w:rsidRPr="00084548" w14:paraId="0EA43BEE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</w:tcPr>
                <w:p w14:paraId="09B69F91" w14:textId="77777777" w:rsidR="009E3868" w:rsidRPr="00084548" w:rsidRDefault="009E3868" w:rsidP="009E3868">
                  <w:pPr>
                    <w:pStyle w:val="StandardWeb"/>
                    <w:rPr>
                      <w:i/>
                      <w:iCs/>
                    </w:rPr>
                  </w:pPr>
                  <w:r w:rsidRPr="00084548">
                    <w:rPr>
                      <w:i/>
                      <w:iCs/>
                    </w:rPr>
                    <w:t>1 B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F15B600" w14:textId="6853CA52" w:rsidR="009E3868" w:rsidRPr="00084548" w:rsidRDefault="009E3868" w:rsidP="009E3868">
                  <w:pPr>
                    <w:pStyle w:val="StandardWeb"/>
                  </w:pPr>
                  <w:r w:rsidRPr="00084548">
                    <w:t xml:space="preserve"> </w:t>
                  </w:r>
                  <w:r w:rsidR="00123067" w:rsidRPr="00084548">
                    <w:t xml:space="preserve">Marija </w:t>
                  </w:r>
                  <w:proofErr w:type="spellStart"/>
                  <w:r w:rsidR="00123067" w:rsidRPr="00084548">
                    <w:t>Jerebić</w:t>
                  </w:r>
                  <w:proofErr w:type="spellEnd"/>
                  <w:r w:rsidR="00123067" w:rsidRPr="00084548">
                    <w:t xml:space="preserve"> ( Darija Gavranić)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11B77A1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17</w:t>
                  </w:r>
                </w:p>
              </w:tc>
            </w:tr>
            <w:tr w:rsidR="00084548" w:rsidRPr="00084548" w14:paraId="7BBAF2A9" w14:textId="77777777" w:rsidTr="00FB2EF6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</w:tcPr>
                <w:p w14:paraId="2F085D2A" w14:textId="77777777" w:rsidR="009E3868" w:rsidRPr="00084548" w:rsidRDefault="009E3868" w:rsidP="009E3868">
                  <w:pPr>
                    <w:pStyle w:val="StandardWeb"/>
                    <w:rPr>
                      <w:i/>
                      <w:iCs/>
                    </w:rPr>
                  </w:pPr>
                  <w:r w:rsidRPr="00084548">
                    <w:t> </w:t>
                  </w:r>
                  <w:r w:rsidRPr="00084548">
                    <w:rPr>
                      <w:i/>
                      <w:iCs/>
                    </w:rPr>
                    <w:t>2 A 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E2F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3F55CBB" w14:textId="7317A94E" w:rsidR="009E3868" w:rsidRPr="00084548" w:rsidRDefault="009E3868" w:rsidP="009E3868">
                  <w:pPr>
                    <w:pStyle w:val="StandardWeb"/>
                  </w:pPr>
                  <w:r w:rsidRPr="00084548">
                    <w:t> </w:t>
                  </w:r>
                  <w:r w:rsidR="00123067" w:rsidRPr="00084548">
                    <w:t>Zvjezdana Padovan</w:t>
                  </w:r>
                  <w:r w:rsidRPr="00084548">
                    <w:t>        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E2F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3CFEC6B" w14:textId="50AC6DEF" w:rsidR="009E3868" w:rsidRPr="00084548" w:rsidRDefault="009E3868" w:rsidP="009E3868">
                  <w:pPr>
                    <w:pStyle w:val="StandardWeb"/>
                  </w:pPr>
                  <w:r w:rsidRPr="00084548">
                    <w:t>1</w:t>
                  </w:r>
                  <w:r w:rsidR="003464DC" w:rsidRPr="00084548">
                    <w:t>9</w:t>
                  </w:r>
                </w:p>
              </w:tc>
            </w:tr>
            <w:tr w:rsidR="00084548" w:rsidRPr="00084548" w14:paraId="2234F760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</w:tcPr>
                <w:p w14:paraId="610D5120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 </w:t>
                  </w:r>
                  <w:r w:rsidRPr="00084548">
                    <w:rPr>
                      <w:i/>
                      <w:iCs/>
                    </w:rPr>
                    <w:t>2 B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6D5CC94" w14:textId="5B8C8BCC" w:rsidR="009E3868" w:rsidRPr="00084548" w:rsidRDefault="009E3868" w:rsidP="009E3868">
                  <w:pPr>
                    <w:pStyle w:val="StandardWeb"/>
                  </w:pPr>
                  <w:r w:rsidRPr="00084548">
                    <w:t xml:space="preserve"> Dijana  </w:t>
                  </w:r>
                  <w:r w:rsidR="00C30D7F" w:rsidRPr="00084548">
                    <w:t>Ančić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E1E336A" w14:textId="2F65BA57" w:rsidR="009E3868" w:rsidRPr="00084548" w:rsidRDefault="009E3868" w:rsidP="009E3868">
                  <w:pPr>
                    <w:pStyle w:val="StandardWeb"/>
                  </w:pPr>
                  <w:r w:rsidRPr="00084548">
                    <w:t>1</w:t>
                  </w:r>
                  <w:r w:rsidR="003464DC" w:rsidRPr="00084548">
                    <w:t>7</w:t>
                  </w:r>
                </w:p>
              </w:tc>
            </w:tr>
            <w:tr w:rsidR="00084548" w:rsidRPr="00084548" w14:paraId="07F5E2E1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</w:tcPr>
                <w:p w14:paraId="6F7FFDCB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 </w:t>
                  </w:r>
                  <w:r w:rsidRPr="00084548">
                    <w:rPr>
                      <w:i/>
                      <w:iCs/>
                    </w:rPr>
                    <w:t>3  A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EC27A38" w14:textId="2549A9CE" w:rsidR="009E3868" w:rsidRPr="00084548" w:rsidRDefault="009E3868" w:rsidP="009E3868">
                  <w:pPr>
                    <w:pStyle w:val="StandardWeb"/>
                  </w:pPr>
                  <w:r w:rsidRPr="00084548">
                    <w:t> </w:t>
                  </w:r>
                  <w:r w:rsidR="00C30D7F" w:rsidRPr="00084548">
                    <w:t>Marija Padovan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23D4B9D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15</w:t>
                  </w:r>
                </w:p>
              </w:tc>
            </w:tr>
            <w:tr w:rsidR="00084548" w:rsidRPr="00084548" w14:paraId="5655DB7D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</w:tcPr>
                <w:p w14:paraId="5345E2CC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 </w:t>
                  </w:r>
                  <w:r w:rsidRPr="00084548">
                    <w:rPr>
                      <w:i/>
                      <w:iCs/>
                    </w:rPr>
                    <w:t>3  B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52A075D" w14:textId="26DC4D47" w:rsidR="009E3868" w:rsidRPr="00084548" w:rsidRDefault="009E3868" w:rsidP="009E3868">
                  <w:pPr>
                    <w:pStyle w:val="StandardWeb"/>
                  </w:pPr>
                  <w:r w:rsidRPr="00084548">
                    <w:t> </w:t>
                  </w:r>
                  <w:r w:rsidR="00C30D7F" w:rsidRPr="00084548">
                    <w:t xml:space="preserve">Dijana </w:t>
                  </w:r>
                  <w:proofErr w:type="spellStart"/>
                  <w:r w:rsidR="00C30D7F" w:rsidRPr="00084548">
                    <w:t>Joković</w:t>
                  </w:r>
                  <w:proofErr w:type="spellEnd"/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C2A823A" w14:textId="1320ED8F" w:rsidR="009E3868" w:rsidRPr="00084548" w:rsidRDefault="009E3868" w:rsidP="009E3868">
                  <w:pPr>
                    <w:pStyle w:val="StandardWeb"/>
                  </w:pPr>
                  <w:r w:rsidRPr="00084548">
                    <w:t>1</w:t>
                  </w:r>
                  <w:r w:rsidR="00E1052C" w:rsidRPr="00084548">
                    <w:t>4</w:t>
                  </w:r>
                </w:p>
              </w:tc>
            </w:tr>
            <w:tr w:rsidR="00084548" w:rsidRPr="00084548" w14:paraId="222C34C4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</w:tcPr>
                <w:p w14:paraId="11C6D2D6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 xml:space="preserve">  </w:t>
                  </w:r>
                  <w:r w:rsidRPr="00084548">
                    <w:rPr>
                      <w:i/>
                      <w:iCs/>
                    </w:rPr>
                    <w:t>4 A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932E31E" w14:textId="1F704B5B" w:rsidR="009E3868" w:rsidRPr="00084548" w:rsidRDefault="009E3868" w:rsidP="009E3868">
                  <w:pPr>
                    <w:pStyle w:val="StandardWeb"/>
                  </w:pPr>
                  <w:r w:rsidRPr="00084548">
                    <w:t> </w:t>
                  </w:r>
                  <w:r w:rsidR="00C30D7F" w:rsidRPr="00084548">
                    <w:t>Žana Boroe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DA96121" w14:textId="30DCDB02" w:rsidR="009E3868" w:rsidRPr="00084548" w:rsidRDefault="009E3868" w:rsidP="009E3868">
                  <w:pPr>
                    <w:pStyle w:val="StandardWeb"/>
                  </w:pPr>
                  <w:r w:rsidRPr="00084548">
                    <w:t>1</w:t>
                  </w:r>
                  <w:r w:rsidR="00E1052C" w:rsidRPr="00084548">
                    <w:t>5</w:t>
                  </w:r>
                </w:p>
              </w:tc>
            </w:tr>
            <w:tr w:rsidR="00084548" w:rsidRPr="00084548" w14:paraId="07CD7585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</w:tcPr>
                <w:p w14:paraId="3231BF5C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 xml:space="preserve">  </w:t>
                  </w:r>
                  <w:r w:rsidRPr="00084548">
                    <w:rPr>
                      <w:i/>
                      <w:iCs/>
                    </w:rPr>
                    <w:t>4 B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7607B1D" w14:textId="39BA3E65" w:rsidR="009E3868" w:rsidRPr="00084548" w:rsidRDefault="009E3868" w:rsidP="009E3868">
                  <w:pPr>
                    <w:pStyle w:val="StandardWeb"/>
                  </w:pPr>
                  <w:r w:rsidRPr="00084548">
                    <w:t> </w:t>
                  </w:r>
                  <w:r w:rsidR="00C30D7F" w:rsidRPr="00084548">
                    <w:t>Željka Padovan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D9857E1" w14:textId="31C9D72D" w:rsidR="009E3868" w:rsidRPr="00084548" w:rsidRDefault="009E3868" w:rsidP="009E3868">
                  <w:pPr>
                    <w:pStyle w:val="StandardWeb"/>
                  </w:pPr>
                  <w:r w:rsidRPr="00084548">
                    <w:t>1</w:t>
                  </w:r>
                  <w:r w:rsidR="00E1052C" w:rsidRPr="00084548">
                    <w:t>5</w:t>
                  </w:r>
                </w:p>
              </w:tc>
            </w:tr>
            <w:tr w:rsidR="00084548" w:rsidRPr="00084548" w14:paraId="693C02BC" w14:textId="77777777" w:rsidTr="009E3868">
              <w:trPr>
                <w:gridAfter w:val="2"/>
                <w:wAfter w:w="220" w:type="dxa"/>
                <w:trHeight w:val="360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719DCC69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posebno odjeljenje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382A365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6B20A0C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1</w:t>
                  </w:r>
                </w:p>
              </w:tc>
            </w:tr>
            <w:tr w:rsidR="00084548" w:rsidRPr="00084548" w14:paraId="1EDC81A6" w14:textId="77777777" w:rsidTr="009E3868">
              <w:trPr>
                <w:trHeight w:val="96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46326378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NIŽI od 1 - 4 razreda</w:t>
                  </w:r>
                </w:p>
              </w:tc>
              <w:tc>
                <w:tcPr>
                  <w:tcW w:w="7399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2CF255B" w14:textId="5ED74005" w:rsidR="009E3868" w:rsidRPr="00084548" w:rsidRDefault="009E3868" w:rsidP="009E3868">
                  <w:pPr>
                    <w:pStyle w:val="StandardWeb"/>
                  </w:pPr>
                  <w:r w:rsidRPr="00084548">
                    <w:t>13</w:t>
                  </w:r>
                  <w:r w:rsidR="00E1052C" w:rsidRPr="00084548">
                    <w:t>1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C71F136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2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2199465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061F1115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14174488" w14:textId="77777777" w:rsidR="009E3868" w:rsidRPr="00084548" w:rsidRDefault="009E3868" w:rsidP="009E3868">
                  <w:pPr>
                    <w:pStyle w:val="StandardWeb"/>
                    <w:ind w:firstLine="221"/>
                  </w:pPr>
                  <w:r w:rsidRPr="00084548">
                    <w:rPr>
                      <w:i/>
                      <w:iCs/>
                    </w:rPr>
                    <w:t>Predmetna nastava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7F7AC64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razrednik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DA123B1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327B4862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</w:tcPr>
                <w:p w14:paraId="1DDBFC70" w14:textId="77777777" w:rsidR="009E3868" w:rsidRPr="00084548" w:rsidRDefault="009E3868" w:rsidP="009E3868">
                  <w:pPr>
                    <w:pStyle w:val="StandardWeb"/>
                    <w:rPr>
                      <w:i/>
                      <w:iCs/>
                    </w:rPr>
                  </w:pPr>
                  <w:r w:rsidRPr="00084548">
                    <w:rPr>
                      <w:i/>
                      <w:iCs/>
                    </w:rPr>
                    <w:t>5A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5B1490D" w14:textId="74855CC9" w:rsidR="009E3868" w:rsidRPr="00084548" w:rsidRDefault="009E3868" w:rsidP="009E3868">
                  <w:pPr>
                    <w:pStyle w:val="StandardWeb"/>
                  </w:pPr>
                  <w:r w:rsidRPr="00084548">
                    <w:t xml:space="preserve"> </w:t>
                  </w:r>
                  <w:r w:rsidR="00EA624C" w:rsidRPr="00084548">
                    <w:t>Aida Gavranić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847A633" w14:textId="6BC841E0" w:rsidR="009E3868" w:rsidRPr="00084548" w:rsidRDefault="00351375" w:rsidP="009E3868">
                  <w:pPr>
                    <w:pStyle w:val="StandardWeb"/>
                  </w:pPr>
                  <w:r w:rsidRPr="00084548">
                    <w:t>17</w:t>
                  </w:r>
                </w:p>
              </w:tc>
            </w:tr>
            <w:tr w:rsidR="00084548" w:rsidRPr="00084548" w14:paraId="7213A828" w14:textId="77777777" w:rsidTr="00FB2EF6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</w:tcPr>
                <w:p w14:paraId="66B2F2B8" w14:textId="77777777" w:rsidR="009E3868" w:rsidRPr="00084548" w:rsidRDefault="009E3868" w:rsidP="009E3868">
                  <w:pPr>
                    <w:pStyle w:val="StandardWeb"/>
                    <w:rPr>
                      <w:i/>
                      <w:iCs/>
                    </w:rPr>
                  </w:pPr>
                  <w:r w:rsidRPr="00084548">
                    <w:rPr>
                      <w:i/>
                      <w:iCs/>
                    </w:rPr>
                    <w:t>5B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E2F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2F6457A" w14:textId="6618627B" w:rsidR="009E3868" w:rsidRPr="00084548" w:rsidRDefault="009E3868" w:rsidP="009E3868">
                  <w:pPr>
                    <w:pStyle w:val="StandardWeb"/>
                  </w:pPr>
                  <w:r w:rsidRPr="00084548">
                    <w:t xml:space="preserve"> </w:t>
                  </w:r>
                  <w:r w:rsidR="00494531" w:rsidRPr="00084548">
                    <w:t>Fanika Arnautović</w:t>
                  </w:r>
                  <w:r w:rsidRPr="00084548">
                    <w:t xml:space="preserve">  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9E2F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2DF9E93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17</w:t>
                  </w:r>
                </w:p>
              </w:tc>
            </w:tr>
            <w:tr w:rsidR="00084548" w:rsidRPr="00084548" w14:paraId="37130A62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</w:tcPr>
                <w:p w14:paraId="62C318CB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lastRenderedPageBreak/>
                    <w:t>6A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A51442A" w14:textId="6D72E375" w:rsidR="009E3868" w:rsidRPr="00084548" w:rsidRDefault="00491AB3" w:rsidP="009E3868">
                  <w:pPr>
                    <w:pStyle w:val="StandardWeb"/>
                  </w:pPr>
                  <w:r w:rsidRPr="00084548">
                    <w:t>Marija Petković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C14D38D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19</w:t>
                  </w:r>
                </w:p>
              </w:tc>
            </w:tr>
            <w:tr w:rsidR="00084548" w:rsidRPr="00084548" w14:paraId="3BFBED2B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</w:tcPr>
                <w:p w14:paraId="57C843FC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6B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30F982D" w14:textId="5B3B7C5C" w:rsidR="009E3868" w:rsidRPr="00084548" w:rsidRDefault="00491AB3" w:rsidP="009E3868">
                  <w:pPr>
                    <w:pStyle w:val="StandardWeb"/>
                  </w:pPr>
                  <w:r w:rsidRPr="00084548">
                    <w:t>Marina Šeparović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65B2BCC" w14:textId="2C8FFD00" w:rsidR="009E3868" w:rsidRPr="00084548" w:rsidRDefault="009E3868" w:rsidP="009E3868">
                  <w:pPr>
                    <w:pStyle w:val="StandardWeb"/>
                  </w:pPr>
                  <w:r w:rsidRPr="00084548">
                    <w:t>1</w:t>
                  </w:r>
                  <w:r w:rsidR="007267DF" w:rsidRPr="00084548">
                    <w:t>7</w:t>
                  </w:r>
                </w:p>
              </w:tc>
            </w:tr>
            <w:tr w:rsidR="00084548" w:rsidRPr="00084548" w14:paraId="044D07EA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</w:tcPr>
                <w:p w14:paraId="46B39474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7A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7D784BA" w14:textId="6569B0EA" w:rsidR="009E3868" w:rsidRPr="00084548" w:rsidRDefault="00491AB3" w:rsidP="009E3868">
                  <w:pPr>
                    <w:pStyle w:val="StandardWeb"/>
                  </w:pPr>
                  <w:r w:rsidRPr="00084548">
                    <w:t>Gordana Šeparović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4641878" w14:textId="1E6DE631" w:rsidR="009E3868" w:rsidRPr="00084548" w:rsidRDefault="009E3868" w:rsidP="009E3868">
                  <w:pPr>
                    <w:pStyle w:val="StandardWeb"/>
                  </w:pPr>
                  <w:r w:rsidRPr="00084548">
                    <w:t>1</w:t>
                  </w:r>
                  <w:r w:rsidR="00927C52" w:rsidRPr="00084548">
                    <w:t>9</w:t>
                  </w:r>
                </w:p>
              </w:tc>
            </w:tr>
            <w:tr w:rsidR="00084548" w:rsidRPr="00084548" w14:paraId="1161A61B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</w:tcPr>
                <w:p w14:paraId="6AA14F85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7B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71A8D55" w14:textId="5B380423" w:rsidR="009E3868" w:rsidRPr="00084548" w:rsidRDefault="00491AB3" w:rsidP="009E3868">
                  <w:pPr>
                    <w:pStyle w:val="StandardWeb"/>
                  </w:pPr>
                  <w:r w:rsidRPr="00084548">
                    <w:t>Kristina Sardelić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818E51F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t>18</w:t>
                  </w:r>
                </w:p>
              </w:tc>
            </w:tr>
            <w:tr w:rsidR="00084548" w:rsidRPr="00084548" w14:paraId="11FD438B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</w:tcPr>
                <w:p w14:paraId="0B59B140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8A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4112850" w14:textId="5C1982BE" w:rsidR="009E3868" w:rsidRPr="00084548" w:rsidRDefault="00491AB3" w:rsidP="009E3868">
                  <w:pPr>
                    <w:pStyle w:val="StandardWeb"/>
                  </w:pPr>
                  <w:r w:rsidRPr="00084548">
                    <w:t>Ante Novaković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1150DF2" w14:textId="64B65F81" w:rsidR="009E3868" w:rsidRPr="00084548" w:rsidRDefault="009E3868" w:rsidP="009E3868">
                  <w:pPr>
                    <w:pStyle w:val="StandardWeb"/>
                  </w:pPr>
                  <w:r w:rsidRPr="00084548">
                    <w:t>1</w:t>
                  </w:r>
                  <w:r w:rsidR="00491AB3" w:rsidRPr="00084548">
                    <w:t>7</w:t>
                  </w:r>
                </w:p>
              </w:tc>
            </w:tr>
            <w:tr w:rsidR="00084548" w:rsidRPr="00084548" w14:paraId="649216D8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</w:tcPr>
                <w:p w14:paraId="1439B663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8B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927B88B" w14:textId="05EF9596" w:rsidR="009E3868" w:rsidRPr="00084548" w:rsidRDefault="00491AB3" w:rsidP="009E3868">
                  <w:pPr>
                    <w:pStyle w:val="StandardWeb"/>
                  </w:pPr>
                  <w:r w:rsidRPr="00084548">
                    <w:t>Ivan Bačić</w:t>
                  </w: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32BF140" w14:textId="57AC3948" w:rsidR="009E3868" w:rsidRPr="00084548" w:rsidRDefault="009E3868" w:rsidP="009E3868">
                  <w:pPr>
                    <w:pStyle w:val="StandardWeb"/>
                  </w:pPr>
                  <w:r w:rsidRPr="00084548">
                    <w:t>1</w:t>
                  </w:r>
                  <w:r w:rsidR="00491AB3" w:rsidRPr="00084548">
                    <w:t>8</w:t>
                  </w:r>
                </w:p>
              </w:tc>
            </w:tr>
            <w:tr w:rsidR="00084548" w:rsidRPr="00084548" w14:paraId="4C4CEA3D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</w:tcPr>
                <w:p w14:paraId="50895670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8C1F859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C8FE7CE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5F0622CF" w14:textId="77777777" w:rsidTr="009E3868">
              <w:trPr>
                <w:trHeight w:val="156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5402FEC1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VIŠI od 5 - 8 razreda</w:t>
                  </w:r>
                </w:p>
              </w:tc>
              <w:tc>
                <w:tcPr>
                  <w:tcW w:w="7399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E8EA96F" w14:textId="7589477F" w:rsidR="009E3868" w:rsidRPr="00084548" w:rsidRDefault="009E3868" w:rsidP="009E3868">
                  <w:pPr>
                    <w:pStyle w:val="StandardWeb"/>
                  </w:pPr>
                  <w:r w:rsidRPr="00084548">
                    <w:t>14</w:t>
                  </w:r>
                  <w:r w:rsidR="00DF2DEC" w:rsidRPr="00084548">
                    <w:t>2</w:t>
                  </w:r>
                  <w:r w:rsidRPr="00084548">
                    <w:t xml:space="preserve">                             UKUPNO                          27</w:t>
                  </w:r>
                  <w:r w:rsidR="003B677D" w:rsidRPr="00084548">
                    <w:t>3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1004F19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2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7C0C651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308D56CC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797E50C6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B04FA47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3486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68C698B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1879A7AD" w14:textId="77777777" w:rsidTr="009E3868">
              <w:trPr>
                <w:trHeight w:val="144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23ECB06E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OSNOVNA GLAZBENA ŠKOLA</w:t>
                  </w:r>
                </w:p>
              </w:tc>
              <w:tc>
                <w:tcPr>
                  <w:tcW w:w="405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A939487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33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AA258D8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FFBD3EC" w14:textId="77777777" w:rsidR="009E3868" w:rsidRPr="00084548" w:rsidRDefault="009E3868" w:rsidP="009E3868">
                  <w:pPr>
                    <w:pStyle w:val="StandardWeb"/>
                  </w:pPr>
                </w:p>
              </w:tc>
              <w:tc>
                <w:tcPr>
                  <w:tcW w:w="2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0DCCCAD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  <w:tr w:rsidR="00084548" w:rsidRPr="00084548" w14:paraId="52CB1C11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5DC28F85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1 OGŠ</w:t>
                  </w:r>
                </w:p>
              </w:tc>
              <w:tc>
                <w:tcPr>
                  <w:tcW w:w="419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B8D8251" w14:textId="26C5ACF2" w:rsidR="009E3868" w:rsidRPr="00084548" w:rsidRDefault="009E3868" w:rsidP="009E3868">
                  <w:pPr>
                    <w:pStyle w:val="StandardWeb"/>
                  </w:pPr>
                  <w:r w:rsidRPr="00084548">
                    <w:t xml:space="preserve">flauta </w:t>
                  </w:r>
                  <w:r w:rsidR="00A44A4D" w:rsidRPr="00084548">
                    <w:t>3</w:t>
                  </w:r>
                  <w:r w:rsidRPr="00084548">
                    <w:t xml:space="preserve">; klarinet </w:t>
                  </w:r>
                  <w:r w:rsidR="00FA7E98" w:rsidRPr="00084548">
                    <w:t>1</w:t>
                  </w:r>
                  <w:r w:rsidRPr="00084548">
                    <w:t>; klavir:</w:t>
                  </w:r>
                  <w:r w:rsidR="00F81EA4" w:rsidRPr="00084548">
                    <w:t>6</w:t>
                  </w:r>
                  <w:r w:rsidRPr="00084548">
                    <w:t xml:space="preserve">; truba </w:t>
                  </w:r>
                  <w:r w:rsidR="00886E6E" w:rsidRPr="00084548">
                    <w:t>4</w:t>
                  </w:r>
                </w:p>
              </w:tc>
              <w:tc>
                <w:tcPr>
                  <w:tcW w:w="334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7D08A28" w14:textId="1FB34622" w:rsidR="009E3868" w:rsidRPr="00084548" w:rsidRDefault="009E3868" w:rsidP="009E3868">
                  <w:pPr>
                    <w:pStyle w:val="StandardWeb"/>
                  </w:pPr>
                  <w:r w:rsidRPr="00084548">
                    <w:t xml:space="preserve">  </w:t>
                  </w:r>
                  <w:r w:rsidR="00886E6E" w:rsidRPr="00084548">
                    <w:t>1</w:t>
                  </w:r>
                  <w:r w:rsidR="00486F69" w:rsidRPr="00084548">
                    <w:t>4</w:t>
                  </w:r>
                </w:p>
              </w:tc>
            </w:tr>
            <w:tr w:rsidR="00084548" w:rsidRPr="00084548" w14:paraId="701F1202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6A0E7466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2 OGŠ</w:t>
                  </w:r>
                </w:p>
              </w:tc>
              <w:tc>
                <w:tcPr>
                  <w:tcW w:w="419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48E7FD5" w14:textId="7F80BB4E" w:rsidR="009E3868" w:rsidRPr="00084548" w:rsidRDefault="009E3868" w:rsidP="009E3868">
                  <w:pPr>
                    <w:pStyle w:val="StandardWeb"/>
                  </w:pPr>
                  <w:r w:rsidRPr="00084548">
                    <w:t xml:space="preserve">flauta </w:t>
                  </w:r>
                  <w:r w:rsidR="00886E6E" w:rsidRPr="00084548">
                    <w:t>1</w:t>
                  </w:r>
                  <w:r w:rsidRPr="00084548">
                    <w:t xml:space="preserve">; klarinet </w:t>
                  </w:r>
                  <w:r w:rsidR="00D01500" w:rsidRPr="00084548">
                    <w:t>1</w:t>
                  </w:r>
                  <w:r w:rsidRPr="00084548">
                    <w:t>; klavir:</w:t>
                  </w:r>
                  <w:r w:rsidR="00EC47CB">
                    <w:t>3</w:t>
                  </w:r>
                  <w:r w:rsidRPr="00084548">
                    <w:t xml:space="preserve">; truba </w:t>
                  </w:r>
                  <w:r w:rsidR="00A07E22" w:rsidRPr="00084548">
                    <w:t>7</w:t>
                  </w:r>
                </w:p>
              </w:tc>
              <w:tc>
                <w:tcPr>
                  <w:tcW w:w="334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D34F29C" w14:textId="4513E8A5" w:rsidR="009E3868" w:rsidRPr="00084548" w:rsidRDefault="00A07E22" w:rsidP="009E3868">
                  <w:pPr>
                    <w:pStyle w:val="StandardWeb"/>
                  </w:pPr>
                  <w:r w:rsidRPr="00084548">
                    <w:t xml:space="preserve">  </w:t>
                  </w:r>
                  <w:r w:rsidR="00F81EA4" w:rsidRPr="00084548">
                    <w:t>1</w:t>
                  </w:r>
                  <w:r w:rsidR="00EC47CB">
                    <w:t>2</w:t>
                  </w:r>
                </w:p>
              </w:tc>
            </w:tr>
            <w:tr w:rsidR="00084548" w:rsidRPr="00084548" w14:paraId="2DC2BA8E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19C84F52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3 OGŠ</w:t>
                  </w:r>
                </w:p>
              </w:tc>
              <w:tc>
                <w:tcPr>
                  <w:tcW w:w="419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AD1C9E6" w14:textId="3C820251" w:rsidR="009E3868" w:rsidRPr="00084548" w:rsidRDefault="009E3868" w:rsidP="009E3868">
                  <w:pPr>
                    <w:pStyle w:val="StandardWeb"/>
                  </w:pPr>
                  <w:r w:rsidRPr="00084548">
                    <w:t xml:space="preserve">flauta  </w:t>
                  </w:r>
                  <w:r w:rsidR="00D617DB" w:rsidRPr="00084548">
                    <w:t>3</w:t>
                  </w:r>
                  <w:r w:rsidRPr="00084548">
                    <w:t xml:space="preserve">; klarinet </w:t>
                  </w:r>
                  <w:r w:rsidR="00EA1AC5" w:rsidRPr="00084548">
                    <w:t>4</w:t>
                  </w:r>
                  <w:r w:rsidRPr="00084548">
                    <w:t>; klavir:</w:t>
                  </w:r>
                  <w:r w:rsidR="00EF7820" w:rsidRPr="00084548">
                    <w:t>5</w:t>
                  </w:r>
                  <w:r w:rsidRPr="00084548">
                    <w:t xml:space="preserve">; truba </w:t>
                  </w:r>
                  <w:r w:rsidR="00EA1AC5" w:rsidRPr="00084548">
                    <w:t>4</w:t>
                  </w:r>
                </w:p>
              </w:tc>
              <w:tc>
                <w:tcPr>
                  <w:tcW w:w="334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61D7B27" w14:textId="4E48C8FF" w:rsidR="009E3868" w:rsidRPr="00084548" w:rsidRDefault="009E3868" w:rsidP="009E3868">
                  <w:pPr>
                    <w:pStyle w:val="StandardWeb"/>
                  </w:pPr>
                  <w:r w:rsidRPr="00084548">
                    <w:t xml:space="preserve"> </w:t>
                  </w:r>
                  <w:r w:rsidR="00F81EA4" w:rsidRPr="00084548">
                    <w:t xml:space="preserve">  </w:t>
                  </w:r>
                  <w:r w:rsidR="00EA1AC5" w:rsidRPr="00084548">
                    <w:t xml:space="preserve">16  </w:t>
                  </w:r>
                </w:p>
              </w:tc>
            </w:tr>
            <w:tr w:rsidR="00084548" w:rsidRPr="00084548" w14:paraId="484EA052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29134511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4 OGŠ</w:t>
                  </w:r>
                </w:p>
              </w:tc>
              <w:tc>
                <w:tcPr>
                  <w:tcW w:w="419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80CE1DC" w14:textId="1D7B2ADB" w:rsidR="009E3868" w:rsidRPr="00084548" w:rsidRDefault="009E3868" w:rsidP="009E3868">
                  <w:pPr>
                    <w:pStyle w:val="StandardWeb"/>
                  </w:pPr>
                  <w:r w:rsidRPr="00084548">
                    <w:t xml:space="preserve">flauta </w:t>
                  </w:r>
                  <w:r w:rsidR="004238D5" w:rsidRPr="00084548">
                    <w:t>1</w:t>
                  </w:r>
                  <w:r w:rsidRPr="00084548">
                    <w:t xml:space="preserve">; klarinet </w:t>
                  </w:r>
                  <w:r w:rsidR="005B4498" w:rsidRPr="00084548">
                    <w:t>0</w:t>
                  </w:r>
                  <w:r w:rsidRPr="00084548">
                    <w:t xml:space="preserve">; klavir: 2; truba </w:t>
                  </w:r>
                  <w:r w:rsidR="00BC3EA2" w:rsidRPr="00084548">
                    <w:t>2</w:t>
                  </w:r>
                  <w:r w:rsidR="00EA1AC5" w:rsidRPr="00084548">
                    <w:t xml:space="preserve">                </w:t>
                  </w:r>
                </w:p>
              </w:tc>
              <w:tc>
                <w:tcPr>
                  <w:tcW w:w="334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737E36C" w14:textId="4A70532B" w:rsidR="009E3868" w:rsidRPr="00084548" w:rsidRDefault="00EA1AC5" w:rsidP="009E3868">
                  <w:pPr>
                    <w:pStyle w:val="StandardWeb"/>
                  </w:pPr>
                  <w:r w:rsidRPr="00084548">
                    <w:t xml:space="preserve">   </w:t>
                  </w:r>
                  <w:r w:rsidR="005B4498" w:rsidRPr="00084548">
                    <w:t>5</w:t>
                  </w:r>
                </w:p>
              </w:tc>
            </w:tr>
            <w:tr w:rsidR="00084548" w:rsidRPr="00084548" w14:paraId="1A2FBFB7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622B0ADE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5 OGŠ</w:t>
                  </w:r>
                </w:p>
              </w:tc>
              <w:tc>
                <w:tcPr>
                  <w:tcW w:w="419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74EFA5C2" w14:textId="41278673" w:rsidR="009E3868" w:rsidRPr="00084548" w:rsidRDefault="009E3868" w:rsidP="009E3868">
                  <w:pPr>
                    <w:pStyle w:val="StandardWeb"/>
                  </w:pPr>
                  <w:r w:rsidRPr="00084548">
                    <w:t xml:space="preserve">flauta 3; klarinet </w:t>
                  </w:r>
                  <w:r w:rsidR="00EC47CB">
                    <w:t>2</w:t>
                  </w:r>
                  <w:r w:rsidRPr="00084548">
                    <w:t>; klavir:</w:t>
                  </w:r>
                  <w:r w:rsidR="00B37D4B" w:rsidRPr="00084548">
                    <w:t>2</w:t>
                  </w:r>
                  <w:r w:rsidRPr="00084548">
                    <w:t xml:space="preserve">; truba </w:t>
                  </w:r>
                  <w:r w:rsidR="00EC47CB">
                    <w:t>4</w:t>
                  </w:r>
                </w:p>
              </w:tc>
              <w:tc>
                <w:tcPr>
                  <w:tcW w:w="334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D0B18AB" w14:textId="57105860" w:rsidR="009E3868" w:rsidRPr="00084548" w:rsidRDefault="009E3868" w:rsidP="009E3868">
                  <w:pPr>
                    <w:pStyle w:val="StandardWeb"/>
                  </w:pPr>
                  <w:r w:rsidRPr="00084548">
                    <w:t xml:space="preserve">  </w:t>
                  </w:r>
                  <w:r w:rsidR="00595325" w:rsidRPr="00084548">
                    <w:t>1</w:t>
                  </w:r>
                  <w:r w:rsidR="00D0666A" w:rsidRPr="00084548">
                    <w:t>1</w:t>
                  </w:r>
                </w:p>
              </w:tc>
            </w:tr>
            <w:tr w:rsidR="00084548" w:rsidRPr="00084548" w14:paraId="0F8FFD07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1478AE23" w14:textId="77777777" w:rsidR="009E3868" w:rsidRPr="00084548" w:rsidRDefault="009E3868" w:rsidP="009E3868">
                  <w:pPr>
                    <w:pStyle w:val="StandardWeb"/>
                  </w:pPr>
                  <w:r w:rsidRPr="00084548">
                    <w:rPr>
                      <w:i/>
                      <w:iCs/>
                    </w:rPr>
                    <w:t>6 OGŠ</w:t>
                  </w:r>
                </w:p>
              </w:tc>
              <w:tc>
                <w:tcPr>
                  <w:tcW w:w="419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41F51E8" w14:textId="0061D60A" w:rsidR="009E3868" w:rsidRPr="00084548" w:rsidRDefault="009E3868" w:rsidP="009E3868">
                  <w:pPr>
                    <w:pStyle w:val="StandardWeb"/>
                  </w:pPr>
                  <w:r w:rsidRPr="00084548">
                    <w:t xml:space="preserve">flauta </w:t>
                  </w:r>
                  <w:r w:rsidR="00EC47CB">
                    <w:t>1</w:t>
                  </w:r>
                  <w:r w:rsidRPr="00084548">
                    <w:t xml:space="preserve">; klarinet </w:t>
                  </w:r>
                  <w:r w:rsidR="00EC47CB">
                    <w:t>2</w:t>
                  </w:r>
                  <w:r w:rsidRPr="00084548">
                    <w:t>; klavir:</w:t>
                  </w:r>
                  <w:r w:rsidR="002D6A52" w:rsidRPr="00084548">
                    <w:t>0</w:t>
                  </w:r>
                  <w:r w:rsidRPr="00084548">
                    <w:t xml:space="preserve"> truba 0</w:t>
                  </w:r>
                </w:p>
              </w:tc>
              <w:tc>
                <w:tcPr>
                  <w:tcW w:w="334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9F96E87" w14:textId="4377895A" w:rsidR="009E3868" w:rsidRPr="00084548" w:rsidRDefault="009E3868" w:rsidP="009E3868">
                  <w:pPr>
                    <w:pStyle w:val="StandardWeb"/>
                  </w:pPr>
                  <w:r w:rsidRPr="00084548">
                    <w:t xml:space="preserve">  </w:t>
                  </w:r>
                  <w:r w:rsidR="002C651D" w:rsidRPr="00084548">
                    <w:t>3</w:t>
                  </w:r>
                </w:p>
              </w:tc>
            </w:tr>
            <w:tr w:rsidR="00084548" w:rsidRPr="00084548" w14:paraId="04BBA396" w14:textId="77777777" w:rsidTr="009E3868">
              <w:trPr>
                <w:gridAfter w:val="2"/>
                <w:wAfter w:w="220" w:type="dxa"/>
                <w:trHeight w:val="72"/>
                <w:tblCellSpacing w:w="0" w:type="dxa"/>
              </w:trPr>
              <w:tc>
                <w:tcPr>
                  <w:tcW w:w="1977" w:type="dxa"/>
                  <w:tcBorders>
                    <w:top w:val="nil"/>
                    <w:left w:val="nil"/>
                    <w:bottom w:val="nil"/>
                    <w:right w:val="single" w:sz="6" w:space="0" w:color="5B9BD5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08" w:type="dxa"/>
                  </w:tcMar>
                  <w:hideMark/>
                </w:tcPr>
                <w:p w14:paraId="36AF6883" w14:textId="13690DDE" w:rsidR="009E3868" w:rsidRPr="00EC47CB" w:rsidRDefault="00EC47CB" w:rsidP="009E3868">
                  <w:pPr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</w:pPr>
                  <w:r w:rsidRPr="00EC47CB">
                    <w:rPr>
                      <w:rFonts w:ascii="Times New Roman" w:hAnsi="Times New Roman"/>
                      <w:i/>
                      <w:iCs/>
                      <w:sz w:val="24"/>
                      <w:szCs w:val="24"/>
                    </w:rPr>
                    <w:t>UKUPNO</w:t>
                  </w:r>
                </w:p>
              </w:tc>
              <w:tc>
                <w:tcPr>
                  <w:tcW w:w="419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194874D" w14:textId="3818F086" w:rsidR="009E3868" w:rsidRPr="00084548" w:rsidRDefault="009E3868" w:rsidP="009E3868">
                  <w:pPr>
                    <w:pStyle w:val="StandardWeb"/>
                  </w:pPr>
                  <w:r w:rsidRPr="00084548">
                    <w:t xml:space="preserve">flauta </w:t>
                  </w:r>
                  <w:r w:rsidR="00EC47CB">
                    <w:t>12</w:t>
                  </w:r>
                  <w:r w:rsidRPr="00084548">
                    <w:t>; klarinet 1</w:t>
                  </w:r>
                  <w:r w:rsidR="00EC47CB">
                    <w:t>0</w:t>
                  </w:r>
                  <w:r w:rsidRPr="00084548">
                    <w:t>; klavir:1</w:t>
                  </w:r>
                  <w:r w:rsidR="00EC47CB">
                    <w:t>8</w:t>
                  </w:r>
                  <w:r w:rsidRPr="00084548">
                    <w:t xml:space="preserve">; truba </w:t>
                  </w:r>
                  <w:r w:rsidR="00EC47CB">
                    <w:t>21</w:t>
                  </w:r>
                </w:p>
              </w:tc>
              <w:tc>
                <w:tcPr>
                  <w:tcW w:w="334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AF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F6FB1E0" w14:textId="3EB418A9" w:rsidR="009E3868" w:rsidRPr="00084548" w:rsidRDefault="007D2E4B" w:rsidP="009E3868">
                  <w:pPr>
                    <w:pStyle w:val="StandardWeb"/>
                    <w:spacing w:after="0"/>
                  </w:pPr>
                  <w:r w:rsidRPr="00084548">
                    <w:t xml:space="preserve">  </w:t>
                  </w:r>
                  <w:r w:rsidR="000B67CB" w:rsidRPr="00084548">
                    <w:t>6</w:t>
                  </w:r>
                  <w:r w:rsidR="00EC47CB">
                    <w:t>1</w:t>
                  </w:r>
                </w:p>
                <w:p w14:paraId="54C529ED" w14:textId="77777777" w:rsidR="009E3868" w:rsidRPr="00084548" w:rsidRDefault="009E3868" w:rsidP="009E3868">
                  <w:pPr>
                    <w:pStyle w:val="StandardWeb"/>
                    <w:spacing w:after="0"/>
                  </w:pPr>
                </w:p>
                <w:p w14:paraId="1C0157D6" w14:textId="77777777" w:rsidR="009E3868" w:rsidRPr="00084548" w:rsidRDefault="009E3868" w:rsidP="009E3868">
                  <w:pPr>
                    <w:pStyle w:val="StandardWeb"/>
                  </w:pPr>
                </w:p>
              </w:tc>
            </w:tr>
          </w:tbl>
          <w:p w14:paraId="3691E7B2" w14:textId="77777777" w:rsidR="009E3868" w:rsidRPr="00084548" w:rsidRDefault="009E3868" w:rsidP="009E38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26770CE" w14:textId="77777777" w:rsidTr="009E3868">
        <w:trPr>
          <w:trHeight w:val="336"/>
        </w:trPr>
        <w:tc>
          <w:tcPr>
            <w:tcW w:w="9355" w:type="dxa"/>
            <w:gridSpan w:val="2"/>
            <w:tcBorders>
              <w:right w:val="single" w:sz="4" w:space="0" w:color="5B9BD5"/>
            </w:tcBorders>
            <w:shd w:val="clear" w:color="auto" w:fill="FFFFFF"/>
            <w:hideMark/>
          </w:tcPr>
          <w:p w14:paraId="7CBEED82" w14:textId="77777777" w:rsidR="009E3868" w:rsidRPr="00084548" w:rsidRDefault="009E3868" w:rsidP="009E3868">
            <w:pPr>
              <w:pStyle w:val="Naslov3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084548" w:rsidRPr="00084548" w14:paraId="6E36661F" w14:textId="77777777" w:rsidTr="009E3868">
        <w:trPr>
          <w:trHeight w:val="336"/>
        </w:trPr>
        <w:tc>
          <w:tcPr>
            <w:tcW w:w="9355" w:type="dxa"/>
            <w:gridSpan w:val="2"/>
            <w:tcBorders>
              <w:right w:val="single" w:sz="4" w:space="0" w:color="5B9BD5"/>
            </w:tcBorders>
            <w:shd w:val="clear" w:color="auto" w:fill="FFFFFF"/>
            <w:hideMark/>
          </w:tcPr>
          <w:p w14:paraId="38645DC7" w14:textId="77777777" w:rsidR="009E3868" w:rsidRPr="00084548" w:rsidRDefault="009E3868" w:rsidP="009E3868">
            <w:pPr>
              <w:pStyle w:val="StandardWeb"/>
              <w:spacing w:after="240"/>
            </w:pPr>
          </w:p>
        </w:tc>
      </w:tr>
      <w:bookmarkEnd w:id="0"/>
    </w:tbl>
    <w:p w14:paraId="135E58C4" w14:textId="77777777" w:rsidR="00A66566" w:rsidRPr="00084548" w:rsidRDefault="00A66566" w:rsidP="005C23E9">
      <w:pPr>
        <w:rPr>
          <w:rFonts w:ascii="Times New Roman" w:hAnsi="Times New Roman"/>
          <w:sz w:val="24"/>
          <w:szCs w:val="24"/>
        </w:rPr>
      </w:pPr>
    </w:p>
    <w:p w14:paraId="62EBF9A1" w14:textId="77777777" w:rsidR="009F3694" w:rsidRPr="00084548" w:rsidRDefault="009F3694" w:rsidP="005C23E9">
      <w:pPr>
        <w:rPr>
          <w:rFonts w:ascii="Times New Roman" w:hAnsi="Times New Roman"/>
          <w:sz w:val="24"/>
          <w:szCs w:val="24"/>
        </w:rPr>
      </w:pPr>
    </w:p>
    <w:p w14:paraId="0C6C2CD5" w14:textId="77777777" w:rsidR="00FB2EF6" w:rsidRPr="00084548" w:rsidRDefault="00FB2EF6" w:rsidP="005C23E9">
      <w:pPr>
        <w:rPr>
          <w:rFonts w:ascii="Times New Roman" w:hAnsi="Times New Roman"/>
          <w:sz w:val="24"/>
          <w:szCs w:val="24"/>
        </w:rPr>
      </w:pPr>
    </w:p>
    <w:p w14:paraId="68B98AD1" w14:textId="77777777" w:rsidR="00C82917" w:rsidRPr="00084548" w:rsidRDefault="00C82917">
      <w:pPr>
        <w:pStyle w:val="TOCNaslov"/>
        <w:rPr>
          <w:rFonts w:ascii="Times New Roman" w:hAnsi="Times New Roman"/>
          <w:color w:val="auto"/>
          <w:sz w:val="24"/>
          <w:szCs w:val="24"/>
        </w:rPr>
      </w:pPr>
    </w:p>
    <w:p w14:paraId="600563EA" w14:textId="77777777" w:rsidR="00084548" w:rsidRPr="00084548" w:rsidRDefault="00084548">
      <w:pPr>
        <w:pStyle w:val="TOCNaslov"/>
        <w:rPr>
          <w:rFonts w:ascii="Times New Roman" w:hAnsi="Times New Roman"/>
          <w:color w:val="auto"/>
          <w:sz w:val="24"/>
          <w:szCs w:val="24"/>
        </w:rPr>
      </w:pPr>
    </w:p>
    <w:p w14:paraId="47B785EA" w14:textId="4A4FB411" w:rsidR="00084548" w:rsidRDefault="00084548">
      <w:pPr>
        <w:pStyle w:val="TOCNaslov"/>
        <w:rPr>
          <w:rFonts w:ascii="Times New Roman" w:hAnsi="Times New Roman"/>
          <w:color w:val="auto"/>
          <w:sz w:val="24"/>
          <w:szCs w:val="24"/>
        </w:rPr>
      </w:pPr>
    </w:p>
    <w:p w14:paraId="6EBBC644" w14:textId="77777777" w:rsidR="00084548" w:rsidRPr="00084548" w:rsidRDefault="00084548" w:rsidP="00084548"/>
    <w:p w14:paraId="414DD773" w14:textId="16294137" w:rsidR="00FB2EF6" w:rsidRPr="00084548" w:rsidRDefault="00FB2EF6">
      <w:pPr>
        <w:pStyle w:val="TOCNaslov"/>
        <w:rPr>
          <w:rFonts w:ascii="Times New Roman" w:hAnsi="Times New Roman"/>
          <w:color w:val="auto"/>
          <w:sz w:val="24"/>
          <w:szCs w:val="24"/>
        </w:rPr>
      </w:pPr>
      <w:r w:rsidRPr="00084548">
        <w:rPr>
          <w:rFonts w:ascii="Times New Roman" w:hAnsi="Times New Roman"/>
          <w:color w:val="auto"/>
          <w:sz w:val="24"/>
          <w:szCs w:val="24"/>
        </w:rPr>
        <w:lastRenderedPageBreak/>
        <w:t>Sadržaj</w:t>
      </w:r>
    </w:p>
    <w:p w14:paraId="5C2594F8" w14:textId="21B778CF" w:rsidR="009A26EF" w:rsidRDefault="00FB2EF6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84548">
        <w:rPr>
          <w:rFonts w:ascii="Times New Roman" w:hAnsi="Times New Roman"/>
          <w:b/>
          <w:bCs/>
          <w:sz w:val="24"/>
          <w:szCs w:val="24"/>
        </w:rPr>
        <w:fldChar w:fldCharType="begin"/>
      </w:r>
      <w:r w:rsidRPr="00084548">
        <w:rPr>
          <w:rFonts w:ascii="Times New Roman" w:hAnsi="Times New Roman"/>
          <w:b/>
          <w:bCs/>
          <w:sz w:val="24"/>
          <w:szCs w:val="24"/>
        </w:rPr>
        <w:instrText xml:space="preserve"> TOC \o "1-3" \h \z \u </w:instrText>
      </w:r>
      <w:r w:rsidRPr="00084548">
        <w:rPr>
          <w:rFonts w:ascii="Times New Roman" w:hAnsi="Times New Roman"/>
          <w:b/>
          <w:bCs/>
          <w:sz w:val="24"/>
          <w:szCs w:val="24"/>
        </w:rPr>
        <w:fldChar w:fldCharType="separate"/>
      </w:r>
      <w:hyperlink w:anchor="_Toc115969376" w:history="1">
        <w:r w:rsidR="009A26EF" w:rsidRPr="005D5C7D">
          <w:rPr>
            <w:rStyle w:val="Hiperveza"/>
            <w:rFonts w:ascii="Times New Roman" w:hAnsi="Times New Roman"/>
            <w:noProof/>
          </w:rPr>
          <w:t>OSOBNA KARTA ŠKOLE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_Toc115969376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3</w:t>
        </w:r>
        <w:r w:rsidR="009A26EF">
          <w:rPr>
            <w:noProof/>
            <w:webHidden/>
          </w:rPr>
          <w:fldChar w:fldCharType="end"/>
        </w:r>
      </w:hyperlink>
    </w:p>
    <w:p w14:paraId="28D0E3A8" w14:textId="70FCF4F8" w:rsidR="009A26EF" w:rsidRDefault="00000000">
      <w:pPr>
        <w:pStyle w:val="Sadraj2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77" w:history="1">
        <w:r w:rsidR="009A26EF" w:rsidRPr="005D5C7D">
          <w:rPr>
            <w:rStyle w:val="Hiperveza"/>
            <w:rFonts w:ascii="Times New Roman" w:hAnsi="Times New Roman"/>
            <w:noProof/>
          </w:rPr>
          <w:t>Podatci  OŠ  Blato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_Toc115969377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8</w:t>
        </w:r>
        <w:r w:rsidR="009A26EF">
          <w:rPr>
            <w:noProof/>
            <w:webHidden/>
          </w:rPr>
          <w:fldChar w:fldCharType="end"/>
        </w:r>
      </w:hyperlink>
    </w:p>
    <w:p w14:paraId="70BA7DA5" w14:textId="6C9E615C" w:rsidR="009A26EF" w:rsidRDefault="00000000">
      <w:pPr>
        <w:pStyle w:val="Sadraj2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78" w:history="1">
        <w:r w:rsidR="009A26EF" w:rsidRPr="005D5C7D">
          <w:rPr>
            <w:rStyle w:val="Hiperveza"/>
            <w:rFonts w:ascii="Times New Roman" w:hAnsi="Times New Roman"/>
            <w:noProof/>
          </w:rPr>
          <w:t>1. 1.  PODATCI  O  ŠKOLSKOM   PODRUČJU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_Toc115969378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9</w:t>
        </w:r>
        <w:r w:rsidR="009A26EF">
          <w:rPr>
            <w:noProof/>
            <w:webHidden/>
          </w:rPr>
          <w:fldChar w:fldCharType="end"/>
        </w:r>
      </w:hyperlink>
    </w:p>
    <w:p w14:paraId="3D730612" w14:textId="7DC4D275" w:rsidR="009A26EF" w:rsidRDefault="00000000">
      <w:pPr>
        <w:pStyle w:val="Sadraj2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79" w:history="1">
        <w:r w:rsidR="009A26EF" w:rsidRPr="005D5C7D">
          <w:rPr>
            <w:rStyle w:val="Hiperveza"/>
            <w:rFonts w:ascii="Times New Roman" w:hAnsi="Times New Roman"/>
            <w:noProof/>
          </w:rPr>
          <w:t>1. 2.  PROSTORNI UVJETI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_Toc115969379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10</w:t>
        </w:r>
        <w:r w:rsidR="009A26EF">
          <w:rPr>
            <w:noProof/>
            <w:webHidden/>
          </w:rPr>
          <w:fldChar w:fldCharType="end"/>
        </w:r>
      </w:hyperlink>
    </w:p>
    <w:p w14:paraId="00BCC65F" w14:textId="3BB4480C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80" w:history="1">
        <w:r w:rsidR="009A26EF" w:rsidRPr="005D5C7D">
          <w:rPr>
            <w:rStyle w:val="Hiperveza"/>
            <w:rFonts w:ascii="Times New Roman" w:hAnsi="Times New Roman"/>
            <w:noProof/>
          </w:rPr>
          <w:t>1.2.1. UNUTRAŠNJI ŠKOLSKI PROSTORI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_Toc115969380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11</w:t>
        </w:r>
        <w:r w:rsidR="009A26EF">
          <w:rPr>
            <w:noProof/>
            <w:webHidden/>
          </w:rPr>
          <w:fldChar w:fldCharType="end"/>
        </w:r>
      </w:hyperlink>
    </w:p>
    <w:p w14:paraId="6512D837" w14:textId="4E7FFA89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81" w:history="1">
        <w:r w:rsidR="009A26EF" w:rsidRPr="005D5C7D">
          <w:rPr>
            <w:rStyle w:val="Hiperveza"/>
            <w:rFonts w:ascii="Times New Roman" w:hAnsi="Times New Roman"/>
            <w:noProof/>
          </w:rPr>
          <w:t>1.2.2. PLAN OBNOVE, ADAPTACIJE, DOGRADNJE I IZGRADNJE NOVOG PROSTORA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_Toc115969381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14</w:t>
        </w:r>
        <w:r w:rsidR="009A26EF">
          <w:rPr>
            <w:noProof/>
            <w:webHidden/>
          </w:rPr>
          <w:fldChar w:fldCharType="end"/>
        </w:r>
      </w:hyperlink>
    </w:p>
    <w:p w14:paraId="1EFDAE8B" w14:textId="11E8149E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82" w:history="1">
        <w:r w:rsidR="009A26EF" w:rsidRPr="005D5C7D">
          <w:rPr>
            <w:rStyle w:val="Hiperveza"/>
            <w:rFonts w:ascii="Times New Roman" w:hAnsi="Times New Roman"/>
            <w:noProof/>
          </w:rPr>
          <w:t>1. 3.  STANJE ŠKOLSKOG OKOLIŠA  I PLAN UREĐENJA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_Toc115969382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14</w:t>
        </w:r>
        <w:r w:rsidR="009A26EF">
          <w:rPr>
            <w:noProof/>
            <w:webHidden/>
          </w:rPr>
          <w:fldChar w:fldCharType="end"/>
        </w:r>
      </w:hyperlink>
    </w:p>
    <w:p w14:paraId="051DD368" w14:textId="3264173C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83" w:history="1">
        <w:r w:rsidR="009A26EF" w:rsidRPr="005D5C7D">
          <w:rPr>
            <w:rStyle w:val="Hiperveza"/>
            <w:rFonts w:ascii="Times New Roman" w:hAnsi="Times New Roman"/>
            <w:noProof/>
          </w:rPr>
          <w:t>Plan Nabavke opreme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_Toc115969383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14</w:t>
        </w:r>
        <w:r w:rsidR="009A26EF">
          <w:rPr>
            <w:noProof/>
            <w:webHidden/>
          </w:rPr>
          <w:fldChar w:fldCharType="end"/>
        </w:r>
      </w:hyperlink>
    </w:p>
    <w:p w14:paraId="6443E624" w14:textId="4C0B85DB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84" w:history="1">
        <w:r w:rsidR="009A26EF" w:rsidRPr="005D5C7D">
          <w:rPr>
            <w:rStyle w:val="Hiperveza"/>
            <w:rFonts w:ascii="Times New Roman" w:hAnsi="Times New Roman"/>
            <w:noProof/>
          </w:rPr>
          <w:t>Plan ulaganja  2022./2023.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_Toc115969384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15</w:t>
        </w:r>
        <w:r w:rsidR="009A26EF">
          <w:rPr>
            <w:noProof/>
            <w:webHidden/>
          </w:rPr>
          <w:fldChar w:fldCharType="end"/>
        </w:r>
      </w:hyperlink>
    </w:p>
    <w:p w14:paraId="1BE0D71C" w14:textId="339C635D" w:rsidR="009A26EF" w:rsidRDefault="00000000">
      <w:pPr>
        <w:pStyle w:val="Sadraj2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85" w:history="1">
        <w:r w:rsidR="009A26EF" w:rsidRPr="005D5C7D">
          <w:rPr>
            <w:rStyle w:val="Hiperveza"/>
            <w:rFonts w:ascii="Times New Roman" w:hAnsi="Times New Roman"/>
            <w:noProof/>
          </w:rPr>
          <w:t>ZAPOSLENI DJELATNICI U ŠKOLI U 2022./2023.  ŠKOLSKOJ GODINI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_Toc115969385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16</w:t>
        </w:r>
        <w:r w:rsidR="009A26EF">
          <w:rPr>
            <w:noProof/>
            <w:webHidden/>
          </w:rPr>
          <w:fldChar w:fldCharType="end"/>
        </w:r>
      </w:hyperlink>
    </w:p>
    <w:p w14:paraId="1BA91375" w14:textId="46B5FEDD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86" w:history="1">
        <w:r w:rsidR="009A26EF" w:rsidRPr="005D5C7D">
          <w:rPr>
            <w:rStyle w:val="Hiperveza"/>
            <w:rFonts w:ascii="Times New Roman" w:hAnsi="Times New Roman"/>
            <w:noProof/>
          </w:rPr>
          <w:t>2.1. PODACI O UČITELJIMA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_Toc115969386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16</w:t>
        </w:r>
        <w:r w:rsidR="009A26EF">
          <w:rPr>
            <w:noProof/>
            <w:webHidden/>
          </w:rPr>
          <w:fldChar w:fldCharType="end"/>
        </w:r>
      </w:hyperlink>
    </w:p>
    <w:p w14:paraId="405C3184" w14:textId="32695301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87" w:history="1">
        <w:r w:rsidR="009A26EF" w:rsidRPr="005D5C7D">
          <w:rPr>
            <w:rStyle w:val="Hiperveza"/>
            <w:rFonts w:ascii="Times New Roman" w:hAnsi="Times New Roman"/>
            <w:noProof/>
          </w:rPr>
          <w:t>PODACI O  ADMINISTRATIVNO - TEHNIČKOM OSOBLJU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_Toc115969387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18</w:t>
        </w:r>
        <w:r w:rsidR="009A26EF">
          <w:rPr>
            <w:noProof/>
            <w:webHidden/>
          </w:rPr>
          <w:fldChar w:fldCharType="end"/>
        </w:r>
      </w:hyperlink>
    </w:p>
    <w:p w14:paraId="2BE46FC5" w14:textId="1DA1EBC7" w:rsidR="009A26EF" w:rsidRDefault="00000000">
      <w:pPr>
        <w:pStyle w:val="Sadraj2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88" w:history="1">
        <w:r w:rsidR="009A26EF" w:rsidRPr="005D5C7D">
          <w:rPr>
            <w:rStyle w:val="Hiperveza"/>
            <w:rFonts w:ascii="Times New Roman" w:hAnsi="Times New Roman"/>
            <w:noProof/>
          </w:rPr>
          <w:t>ORGANIZACIJA RADA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_Toc115969388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20</w:t>
        </w:r>
        <w:r w:rsidR="009A26EF">
          <w:rPr>
            <w:noProof/>
            <w:webHidden/>
          </w:rPr>
          <w:fldChar w:fldCharType="end"/>
        </w:r>
      </w:hyperlink>
    </w:p>
    <w:p w14:paraId="75A091BC" w14:textId="6D5CE6D7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89" w:history="1">
        <w:r w:rsidR="009A26EF" w:rsidRPr="005D5C7D">
          <w:rPr>
            <w:rStyle w:val="Hiperveza"/>
            <w:rFonts w:ascii="Times New Roman" w:hAnsi="Times New Roman"/>
            <w:noProof/>
          </w:rPr>
          <w:t>3. 1 . PODATCI O UČENICIMA I RAZREDNIM ODJELIMA   OŠ Blato 2022./2023.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_Toc115969389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20</w:t>
        </w:r>
        <w:r w:rsidR="009A26EF">
          <w:rPr>
            <w:noProof/>
            <w:webHidden/>
          </w:rPr>
          <w:fldChar w:fldCharType="end"/>
        </w:r>
      </w:hyperlink>
    </w:p>
    <w:p w14:paraId="2C03C9D7" w14:textId="3AC3426B" w:rsidR="009A26EF" w:rsidRDefault="00000000">
      <w:pPr>
        <w:pStyle w:val="Sadraj2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90" w:history="1">
        <w:r w:rsidR="009A26EF" w:rsidRPr="005D5C7D">
          <w:rPr>
            <w:rStyle w:val="Hiperveza"/>
            <w:rFonts w:ascii="Times New Roman" w:hAnsi="Times New Roman"/>
            <w:noProof/>
          </w:rPr>
          <w:t>2. ORGANIZACIJA  SMJENA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_Toc115969390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22</w:t>
        </w:r>
        <w:r w:rsidR="009A26EF">
          <w:rPr>
            <w:noProof/>
            <w:webHidden/>
          </w:rPr>
          <w:fldChar w:fldCharType="end"/>
        </w:r>
      </w:hyperlink>
    </w:p>
    <w:p w14:paraId="2863105A" w14:textId="4577B818" w:rsidR="009A26EF" w:rsidRDefault="00000000">
      <w:pPr>
        <w:pStyle w:val="Sadraj2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91" w:history="1">
        <w:r w:rsidR="009A26EF" w:rsidRPr="005D5C7D">
          <w:rPr>
            <w:rStyle w:val="Hiperveza"/>
            <w:rFonts w:ascii="Times New Roman" w:hAnsi="Times New Roman"/>
            <w:noProof/>
          </w:rPr>
          <w:t>Radno vrijeme škole / rad u dvije smjene /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_Toc115969391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22</w:t>
        </w:r>
        <w:r w:rsidR="009A26EF">
          <w:rPr>
            <w:noProof/>
            <w:webHidden/>
          </w:rPr>
          <w:fldChar w:fldCharType="end"/>
        </w:r>
      </w:hyperlink>
    </w:p>
    <w:p w14:paraId="7B771EF7" w14:textId="160A6B32" w:rsidR="009A26EF" w:rsidRDefault="00000000">
      <w:pPr>
        <w:pStyle w:val="Sadraj2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92" w:history="1">
        <w:r w:rsidR="009A26EF" w:rsidRPr="005D5C7D">
          <w:rPr>
            <w:rStyle w:val="Hiperveza"/>
            <w:rFonts w:ascii="Times New Roman" w:hAnsi="Times New Roman"/>
            <w:b/>
            <w:bCs/>
            <w:noProof/>
          </w:rPr>
          <w:t>Raspored učionica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_Toc115969392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23</w:t>
        </w:r>
        <w:r w:rsidR="009A26EF">
          <w:rPr>
            <w:noProof/>
            <w:webHidden/>
          </w:rPr>
          <w:fldChar w:fldCharType="end"/>
        </w:r>
      </w:hyperlink>
    </w:p>
    <w:p w14:paraId="23EBD481" w14:textId="44923963" w:rsidR="009A26EF" w:rsidRDefault="00000000">
      <w:pPr>
        <w:pStyle w:val="Sadraj1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93" w:history="1">
        <w:r w:rsidR="009A26EF" w:rsidRPr="005D5C7D">
          <w:rPr>
            <w:rStyle w:val="Hiperveza"/>
            <w:rFonts w:ascii="Times New Roman" w:hAnsi="Times New Roman"/>
            <w:noProof/>
          </w:rPr>
          <w:t>ŠKOLSKI KALENDAR 2022./2023.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_Toc115969393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24</w:t>
        </w:r>
        <w:r w:rsidR="009A26EF">
          <w:rPr>
            <w:noProof/>
            <w:webHidden/>
          </w:rPr>
          <w:fldChar w:fldCharType="end"/>
        </w:r>
      </w:hyperlink>
    </w:p>
    <w:p w14:paraId="29442C8F" w14:textId="648AA850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94" w:history="1">
        <w:r w:rsidR="009A26EF" w:rsidRPr="005D5C7D">
          <w:rPr>
            <w:rStyle w:val="Hiperveza"/>
            <w:rFonts w:ascii="Times New Roman" w:hAnsi="Times New Roman"/>
            <w:noProof/>
          </w:rPr>
          <w:t>GODIŠNJI KALENDAR RADA ŠKOLE ZA 2022./2023. ŠKOLSKU GODINU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_Toc115969394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26</w:t>
        </w:r>
        <w:r w:rsidR="009A26EF">
          <w:rPr>
            <w:noProof/>
            <w:webHidden/>
          </w:rPr>
          <w:fldChar w:fldCharType="end"/>
        </w:r>
      </w:hyperlink>
    </w:p>
    <w:p w14:paraId="376E3FAB" w14:textId="4D266FD4" w:rsidR="009A26EF" w:rsidRDefault="00000000">
      <w:pPr>
        <w:pStyle w:val="Sadraj1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95" w:history="1">
        <w:r w:rsidR="009A26EF" w:rsidRPr="005D5C7D">
          <w:rPr>
            <w:rStyle w:val="Hiperveza"/>
            <w:rFonts w:ascii="Times New Roman" w:hAnsi="Times New Roman"/>
            <w:noProof/>
          </w:rPr>
          <w:t>GODIŠNJI NASTAVNI PLAN I PROGRAM RADA  ŠKOLE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_Toc115969395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28</w:t>
        </w:r>
        <w:r w:rsidR="009A26EF">
          <w:rPr>
            <w:noProof/>
            <w:webHidden/>
          </w:rPr>
          <w:fldChar w:fldCharType="end"/>
        </w:r>
      </w:hyperlink>
    </w:p>
    <w:p w14:paraId="1B8D552C" w14:textId="5BC98951" w:rsidR="009A26EF" w:rsidRDefault="00000000">
      <w:pPr>
        <w:pStyle w:val="Sadraj2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96" w:history="1">
        <w:r w:rsidR="009A26EF" w:rsidRPr="005D5C7D">
          <w:rPr>
            <w:rStyle w:val="Hiperveza"/>
            <w:rFonts w:ascii="Times New Roman" w:hAnsi="Times New Roman"/>
            <w:noProof/>
          </w:rPr>
          <w:t>4.1.  GODIŠNJI FOND SATI  NASTAVNIH PREDMETA  PO RAZREDNIM ODJELIMA ( Redovna nastava )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_Toc115969396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28</w:t>
        </w:r>
        <w:r w:rsidR="009A26EF">
          <w:rPr>
            <w:noProof/>
            <w:webHidden/>
          </w:rPr>
          <w:fldChar w:fldCharType="end"/>
        </w:r>
      </w:hyperlink>
    </w:p>
    <w:p w14:paraId="1809287E" w14:textId="3FDD458B" w:rsidR="009A26EF" w:rsidRDefault="00000000">
      <w:pPr>
        <w:pStyle w:val="Sadraj2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97" w:history="1">
        <w:r w:rsidR="009A26EF" w:rsidRPr="005D5C7D">
          <w:rPr>
            <w:rStyle w:val="Hiperveza"/>
            <w:rFonts w:ascii="Times New Roman" w:hAnsi="Times New Roman"/>
            <w:b/>
            <w:bCs/>
            <w:noProof/>
          </w:rPr>
          <w:t>GODIŠNJI BROJ SATI REDOVNE NASTAVE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_Toc115969397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29</w:t>
        </w:r>
        <w:r w:rsidR="009A26EF">
          <w:rPr>
            <w:noProof/>
            <w:webHidden/>
          </w:rPr>
          <w:fldChar w:fldCharType="end"/>
        </w:r>
      </w:hyperlink>
    </w:p>
    <w:p w14:paraId="32632365" w14:textId="6E9FFCE6" w:rsidR="009A26EF" w:rsidRDefault="00000000">
      <w:pPr>
        <w:pStyle w:val="Sadraj2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98" w:history="1">
        <w:r w:rsidR="009A26EF" w:rsidRPr="005D5C7D">
          <w:rPr>
            <w:rStyle w:val="Hiperveza"/>
            <w:rFonts w:ascii="Times New Roman" w:hAnsi="Times New Roman"/>
            <w:noProof/>
          </w:rPr>
          <w:t>GODIŠNJI BROJ SATI IZBORNE NASTAVE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_Toc115969398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29</w:t>
        </w:r>
        <w:r w:rsidR="009A26EF">
          <w:rPr>
            <w:noProof/>
            <w:webHidden/>
          </w:rPr>
          <w:fldChar w:fldCharType="end"/>
        </w:r>
      </w:hyperlink>
    </w:p>
    <w:p w14:paraId="2051A752" w14:textId="02118E5E" w:rsidR="009A26EF" w:rsidRDefault="00000000">
      <w:pPr>
        <w:pStyle w:val="Sadraj2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399" w:history="1">
        <w:r w:rsidR="009A26EF" w:rsidRPr="005D5C7D">
          <w:rPr>
            <w:rStyle w:val="Hiperveza"/>
            <w:rFonts w:ascii="Times New Roman" w:hAnsi="Times New Roman"/>
            <w:noProof/>
          </w:rPr>
          <w:t>OSNOVNA GLAZBENA ŠKOLA pri OŠ BLATO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_Toc115969399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30</w:t>
        </w:r>
        <w:r w:rsidR="009A26EF">
          <w:rPr>
            <w:noProof/>
            <w:webHidden/>
          </w:rPr>
          <w:fldChar w:fldCharType="end"/>
        </w:r>
      </w:hyperlink>
    </w:p>
    <w:p w14:paraId="778CAF28" w14:textId="75B8EA45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00" w:history="1">
        <w:r w:rsidR="009A26EF" w:rsidRPr="005D5C7D">
          <w:rPr>
            <w:rStyle w:val="Hiperveza"/>
            <w:rFonts w:ascii="Times New Roman" w:hAnsi="Times New Roman"/>
            <w:noProof/>
          </w:rPr>
          <w:t>4.2. PLAN  IZVAN  UČIONIČKE  NASTAVE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_Toc115969400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31</w:t>
        </w:r>
        <w:r w:rsidR="009A26EF">
          <w:rPr>
            <w:noProof/>
            <w:webHidden/>
          </w:rPr>
          <w:fldChar w:fldCharType="end"/>
        </w:r>
      </w:hyperlink>
    </w:p>
    <w:p w14:paraId="6B287E7A" w14:textId="71708931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01" w:history="1">
        <w:r w:rsidR="009A26EF" w:rsidRPr="005D5C7D">
          <w:rPr>
            <w:rStyle w:val="Hiperveza"/>
            <w:rFonts w:ascii="Times New Roman" w:hAnsi="Times New Roman"/>
            <w:noProof/>
          </w:rPr>
          <w:t>4.3. PLAN IZBORNE NASTAVE U ŠKOLI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_Toc115969401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32</w:t>
        </w:r>
        <w:r w:rsidR="009A26EF">
          <w:rPr>
            <w:noProof/>
            <w:webHidden/>
          </w:rPr>
          <w:fldChar w:fldCharType="end"/>
        </w:r>
      </w:hyperlink>
    </w:p>
    <w:p w14:paraId="0B88EC5C" w14:textId="51D6BA25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02" w:history="1">
        <w:r w:rsidR="009A26EF" w:rsidRPr="005D5C7D">
          <w:rPr>
            <w:rStyle w:val="Hiperveza"/>
            <w:rFonts w:ascii="Times New Roman" w:hAnsi="Times New Roman"/>
            <w:noProof/>
          </w:rPr>
          <w:t>4.4.  PLAN   IZVANNASTAVNIH  AKTIVNOSTI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_Toc115969402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33</w:t>
        </w:r>
        <w:r w:rsidR="009A26EF">
          <w:rPr>
            <w:noProof/>
            <w:webHidden/>
          </w:rPr>
          <w:fldChar w:fldCharType="end"/>
        </w:r>
      </w:hyperlink>
    </w:p>
    <w:p w14:paraId="1EE03767" w14:textId="3B29F145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03" w:history="1">
        <w:r w:rsidR="009A26EF" w:rsidRPr="005D5C7D">
          <w:rPr>
            <w:rStyle w:val="Hiperveza"/>
            <w:rFonts w:ascii="Times New Roman" w:hAnsi="Times New Roman"/>
            <w:noProof/>
          </w:rPr>
          <w:t>4.4.   D j e c a     s    t e š k o ć a m 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_Toc115969403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35</w:t>
        </w:r>
        <w:r w:rsidR="009A26EF">
          <w:rPr>
            <w:noProof/>
            <w:webHidden/>
          </w:rPr>
          <w:fldChar w:fldCharType="end"/>
        </w:r>
      </w:hyperlink>
    </w:p>
    <w:p w14:paraId="1ABA23D1" w14:textId="19F6C8BA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04" w:history="1">
        <w:r w:rsidR="009A26EF" w:rsidRPr="005D5C7D">
          <w:rPr>
            <w:rStyle w:val="Hiperveza"/>
            <w:rFonts w:ascii="Times New Roman" w:hAnsi="Times New Roman"/>
            <w:noProof/>
          </w:rPr>
          <w:t>4.5. NASTAVA U KUĆI   -  POSEBNO ODJELJENJE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_Toc115969404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35</w:t>
        </w:r>
        <w:r w:rsidR="009A26EF">
          <w:rPr>
            <w:noProof/>
            <w:webHidden/>
          </w:rPr>
          <w:fldChar w:fldCharType="end"/>
        </w:r>
      </w:hyperlink>
    </w:p>
    <w:p w14:paraId="71FCC1A5" w14:textId="4EF9FFA3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05" w:history="1">
        <w:r w:rsidR="009A26EF" w:rsidRPr="005D5C7D">
          <w:rPr>
            <w:rStyle w:val="Hiperveza"/>
            <w:rFonts w:ascii="Times New Roman" w:hAnsi="Times New Roman"/>
            <w:noProof/>
          </w:rPr>
          <w:t>4.6. DOPUNSKA NASTAVA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_Toc115969405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35</w:t>
        </w:r>
        <w:r w:rsidR="009A26EF">
          <w:rPr>
            <w:noProof/>
            <w:webHidden/>
          </w:rPr>
          <w:fldChar w:fldCharType="end"/>
        </w:r>
      </w:hyperlink>
    </w:p>
    <w:p w14:paraId="089DC40A" w14:textId="5650BA01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06" w:history="1">
        <w:r w:rsidR="009A26EF" w:rsidRPr="005D5C7D">
          <w:rPr>
            <w:rStyle w:val="Hiperveza"/>
            <w:rFonts w:ascii="Times New Roman" w:hAnsi="Times New Roman"/>
            <w:noProof/>
          </w:rPr>
          <w:t>4. 7.  DODATNI  RAD   ( RAD S  DAROVITIM  UČENICIMA )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_Toc115969406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35</w:t>
        </w:r>
        <w:r w:rsidR="009A26EF">
          <w:rPr>
            <w:noProof/>
            <w:webHidden/>
          </w:rPr>
          <w:fldChar w:fldCharType="end"/>
        </w:r>
      </w:hyperlink>
    </w:p>
    <w:p w14:paraId="27767918" w14:textId="03E02B47" w:rsidR="009A26EF" w:rsidRDefault="00000000">
      <w:pPr>
        <w:pStyle w:val="Sadraj2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07" w:history="1">
        <w:r w:rsidR="009A26EF" w:rsidRPr="005D5C7D">
          <w:rPr>
            <w:rStyle w:val="Hiperveza"/>
            <w:rFonts w:ascii="Times New Roman" w:hAnsi="Times New Roman"/>
            <w:noProof/>
          </w:rPr>
          <w:t>7.1.     PODACI O RADNIM ZADUŽENJIMA DJELATNIKA ŠKOLE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_Toc115969407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38</w:t>
        </w:r>
        <w:r w:rsidR="009A26EF">
          <w:rPr>
            <w:noProof/>
            <w:webHidden/>
          </w:rPr>
          <w:fldChar w:fldCharType="end"/>
        </w:r>
      </w:hyperlink>
    </w:p>
    <w:p w14:paraId="07104FCF" w14:textId="0B19B146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08" w:history="1">
        <w:r w:rsidR="009A26EF" w:rsidRPr="005D5C7D">
          <w:rPr>
            <w:rStyle w:val="Hiperveza"/>
            <w:rFonts w:ascii="Times New Roman" w:hAnsi="Times New Roman"/>
            <w:noProof/>
          </w:rPr>
          <w:t>GODIŠNJE ZADUŽENJE  ODGOJNO-OBRAZOVNIH  DJELATNIKA  ŠKOLE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_Toc115969408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38</w:t>
        </w:r>
        <w:r w:rsidR="009A26EF">
          <w:rPr>
            <w:noProof/>
            <w:webHidden/>
          </w:rPr>
          <w:fldChar w:fldCharType="end"/>
        </w:r>
      </w:hyperlink>
    </w:p>
    <w:p w14:paraId="17D2739F" w14:textId="227AF49C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09" w:history="1">
        <w:r w:rsidR="009A26EF" w:rsidRPr="005D5C7D">
          <w:rPr>
            <w:rStyle w:val="Hiperveza"/>
            <w:rFonts w:ascii="Times New Roman" w:hAnsi="Times New Roman"/>
            <w:noProof/>
          </w:rPr>
          <w:t>7. 2. PODACI O UČITELJIMA PRIPRAVNICIMA I STAŽISTIMA VOLONTERIMA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_Toc115969409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38</w:t>
        </w:r>
        <w:r w:rsidR="009A26EF">
          <w:rPr>
            <w:noProof/>
            <w:webHidden/>
          </w:rPr>
          <w:fldChar w:fldCharType="end"/>
        </w:r>
      </w:hyperlink>
    </w:p>
    <w:p w14:paraId="7FAA4FCF" w14:textId="391DC118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10" w:history="1">
        <w:r w:rsidR="009A26EF" w:rsidRPr="005D5C7D">
          <w:rPr>
            <w:rStyle w:val="Hiperveza"/>
            <w:rFonts w:ascii="Times New Roman" w:hAnsi="Times New Roman"/>
            <w:noProof/>
          </w:rPr>
          <w:t>7. 3. PODACI O OSTALIM DJELATNICIMA U ŠKOLI I NJIHOVIM ZADUŽENJIMA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_Toc115969410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39</w:t>
        </w:r>
        <w:r w:rsidR="009A26EF">
          <w:rPr>
            <w:noProof/>
            <w:webHidden/>
          </w:rPr>
          <w:fldChar w:fldCharType="end"/>
        </w:r>
      </w:hyperlink>
    </w:p>
    <w:p w14:paraId="43C4A91E" w14:textId="304E6DB5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11" w:history="1">
        <w:r w:rsidR="009A26EF" w:rsidRPr="005D5C7D">
          <w:rPr>
            <w:rStyle w:val="Hiperveza"/>
            <w:rFonts w:ascii="Times New Roman" w:hAnsi="Times New Roman"/>
            <w:noProof/>
          </w:rPr>
          <w:t>7. 3. PODACI O POMOĆNICIMA U NASTAVI  U ŠKOLI I NJIHOVIM ZADUŽENJIMA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_Toc115969411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39</w:t>
        </w:r>
        <w:r w:rsidR="009A26EF">
          <w:rPr>
            <w:noProof/>
            <w:webHidden/>
          </w:rPr>
          <w:fldChar w:fldCharType="end"/>
        </w:r>
      </w:hyperlink>
    </w:p>
    <w:p w14:paraId="6A98B38C" w14:textId="0E21A91A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12" w:history="1">
        <w:r w:rsidR="009A26EF" w:rsidRPr="005D5C7D">
          <w:rPr>
            <w:rStyle w:val="Hiperveza"/>
            <w:rFonts w:ascii="Times New Roman" w:hAnsi="Times New Roman"/>
            <w:noProof/>
          </w:rPr>
          <w:t>7. 4. RASPORED   RADA   OŠ   BLATO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_Toc115969412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40</w:t>
        </w:r>
        <w:r w:rsidR="009A26EF">
          <w:rPr>
            <w:noProof/>
            <w:webHidden/>
          </w:rPr>
          <w:fldChar w:fldCharType="end"/>
        </w:r>
      </w:hyperlink>
    </w:p>
    <w:p w14:paraId="7F2CDEEB" w14:textId="70CECED5" w:rsidR="009A26EF" w:rsidRDefault="00000000">
      <w:pPr>
        <w:pStyle w:val="Sadraj2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13" w:history="1">
        <w:r w:rsidR="009A26EF" w:rsidRPr="005D5C7D">
          <w:rPr>
            <w:rStyle w:val="Hiperveza"/>
            <w:rFonts w:ascii="Times New Roman" w:hAnsi="Times New Roman"/>
            <w:noProof/>
          </w:rPr>
          <w:t>Dežurstvo učitelja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_Toc115969413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42</w:t>
        </w:r>
        <w:r w:rsidR="009A26EF">
          <w:rPr>
            <w:noProof/>
            <w:webHidden/>
          </w:rPr>
          <w:fldChar w:fldCharType="end"/>
        </w:r>
      </w:hyperlink>
    </w:p>
    <w:p w14:paraId="7770CE23" w14:textId="1805C04B" w:rsidR="009A26EF" w:rsidRDefault="00000000">
      <w:pPr>
        <w:pStyle w:val="Sadraj2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14" w:history="1">
        <w:r w:rsidR="009A26EF" w:rsidRPr="005D5C7D">
          <w:rPr>
            <w:rStyle w:val="Hiperveza"/>
            <w:rFonts w:ascii="Times New Roman" w:hAnsi="Times New Roman"/>
            <w:noProof/>
          </w:rPr>
          <w:t>8.  ŠKOLSKI PREVENTIVNI PROGRAM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_Toc115969414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43</w:t>
        </w:r>
        <w:r w:rsidR="009A26EF">
          <w:rPr>
            <w:noProof/>
            <w:webHidden/>
          </w:rPr>
          <w:fldChar w:fldCharType="end"/>
        </w:r>
      </w:hyperlink>
    </w:p>
    <w:p w14:paraId="3DA0FCCA" w14:textId="5BDE1974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15" w:history="1">
        <w:r w:rsidR="009A26EF" w:rsidRPr="005D5C7D">
          <w:rPr>
            <w:rStyle w:val="Hiperveza"/>
            <w:rFonts w:ascii="Times New Roman" w:hAnsi="Times New Roman"/>
            <w:noProof/>
          </w:rPr>
          <w:t>9.  1.  PLAN RADA VIJEĆA RODITELJA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_Toc115969415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53</w:t>
        </w:r>
        <w:r w:rsidR="009A26EF">
          <w:rPr>
            <w:noProof/>
            <w:webHidden/>
          </w:rPr>
          <w:fldChar w:fldCharType="end"/>
        </w:r>
      </w:hyperlink>
    </w:p>
    <w:p w14:paraId="640EB6C2" w14:textId="3769A972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16" w:history="1">
        <w:r w:rsidR="009A26EF" w:rsidRPr="005D5C7D">
          <w:rPr>
            <w:rStyle w:val="Hiperveza"/>
            <w:rFonts w:ascii="Times New Roman" w:hAnsi="Times New Roman"/>
            <w:noProof/>
          </w:rPr>
          <w:t xml:space="preserve">9.2. </w:t>
        </w:r>
        <w:r w:rsidR="009A26EF" w:rsidRPr="005D5C7D">
          <w:rPr>
            <w:rStyle w:val="Hiperveza"/>
            <w:rFonts w:ascii="Times New Roman" w:hAnsi="Times New Roman"/>
            <w:smallCaps/>
            <w:noProof/>
            <w:kern w:val="36"/>
          </w:rPr>
          <w:t>Program rada vijeća roditelja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_Toc115969416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55</w:t>
        </w:r>
        <w:r w:rsidR="009A26EF">
          <w:rPr>
            <w:noProof/>
            <w:webHidden/>
          </w:rPr>
          <w:fldChar w:fldCharType="end"/>
        </w:r>
      </w:hyperlink>
    </w:p>
    <w:p w14:paraId="23862777" w14:textId="7F032C1D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17" w:history="1">
        <w:r w:rsidR="009A26EF" w:rsidRPr="005D5C7D">
          <w:rPr>
            <w:rStyle w:val="Hiperveza"/>
            <w:rFonts w:ascii="Times New Roman" w:hAnsi="Times New Roman"/>
            <w:noProof/>
          </w:rPr>
          <w:t>9.3. PLAN RADA VIJEĆA UČENIKA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_Toc115969417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56</w:t>
        </w:r>
        <w:r w:rsidR="009A26EF">
          <w:rPr>
            <w:noProof/>
            <w:webHidden/>
          </w:rPr>
          <w:fldChar w:fldCharType="end"/>
        </w:r>
      </w:hyperlink>
    </w:p>
    <w:p w14:paraId="6CA4C4CA" w14:textId="664C41C1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18" w:history="1">
        <w:r w:rsidR="009A26EF" w:rsidRPr="005D5C7D">
          <w:rPr>
            <w:rStyle w:val="Hiperveza"/>
            <w:rFonts w:ascii="Times New Roman" w:hAnsi="Times New Roman"/>
            <w:noProof/>
          </w:rPr>
          <w:t>9.4. Plan i program rada razrednih vijeća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_Toc115969418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57</w:t>
        </w:r>
        <w:r w:rsidR="009A26EF">
          <w:rPr>
            <w:noProof/>
            <w:webHidden/>
          </w:rPr>
          <w:fldChar w:fldCharType="end"/>
        </w:r>
      </w:hyperlink>
    </w:p>
    <w:p w14:paraId="081E5AF1" w14:textId="4AC28D71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19" w:history="1">
        <w:r w:rsidR="009A26EF" w:rsidRPr="005D5C7D">
          <w:rPr>
            <w:rStyle w:val="Hiperveza"/>
            <w:rFonts w:ascii="Times New Roman" w:hAnsi="Times New Roman"/>
            <w:noProof/>
          </w:rPr>
          <w:t>9.5.  PLAN I PROGRAM RAZREDNIKA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_Toc115969419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57</w:t>
        </w:r>
        <w:r w:rsidR="009A26EF">
          <w:rPr>
            <w:noProof/>
            <w:webHidden/>
          </w:rPr>
          <w:fldChar w:fldCharType="end"/>
        </w:r>
      </w:hyperlink>
    </w:p>
    <w:p w14:paraId="0F939636" w14:textId="6670D1AF" w:rsidR="009A26EF" w:rsidRDefault="00000000">
      <w:pPr>
        <w:pStyle w:val="Sadraj2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20" w:history="1">
        <w:r w:rsidR="009A26EF" w:rsidRPr="005D5C7D">
          <w:rPr>
            <w:rStyle w:val="Hiperveza"/>
            <w:rFonts w:ascii="Times New Roman" w:hAnsi="Times New Roman"/>
            <w:noProof/>
          </w:rPr>
          <w:t>9.6. PLAN I PROGRAM RADA RAVNATELJA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_Toc115969420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58</w:t>
        </w:r>
        <w:r w:rsidR="009A26EF">
          <w:rPr>
            <w:noProof/>
            <w:webHidden/>
          </w:rPr>
          <w:fldChar w:fldCharType="end"/>
        </w:r>
      </w:hyperlink>
    </w:p>
    <w:p w14:paraId="2BF6541C" w14:textId="6D71CF22" w:rsidR="009A26EF" w:rsidRDefault="00000000">
      <w:pPr>
        <w:pStyle w:val="Sadraj1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21" w:history="1">
        <w:r w:rsidR="009A26EF" w:rsidRPr="005D5C7D">
          <w:rPr>
            <w:rStyle w:val="Hiperveza"/>
            <w:rFonts w:ascii="Times New Roman" w:hAnsi="Times New Roman"/>
            <w:noProof/>
          </w:rPr>
          <w:t xml:space="preserve">9.8. </w:t>
        </w:r>
        <w:r w:rsidR="009A26EF" w:rsidRPr="005D5C7D">
          <w:rPr>
            <w:rStyle w:val="Hiperveza"/>
            <w:rFonts w:ascii="Times New Roman" w:hAnsi="Times New Roman"/>
            <w:bCs/>
            <w:noProof/>
          </w:rPr>
          <w:t>PLAN I PROGRAM RADA ŠKOLSKOG KNJIŽNIČARA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_Toc115969421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69</w:t>
        </w:r>
        <w:r w:rsidR="009A26EF">
          <w:rPr>
            <w:noProof/>
            <w:webHidden/>
          </w:rPr>
          <w:fldChar w:fldCharType="end"/>
        </w:r>
      </w:hyperlink>
    </w:p>
    <w:p w14:paraId="24057C62" w14:textId="044B4595" w:rsidR="009A26EF" w:rsidRDefault="00000000">
      <w:pPr>
        <w:pStyle w:val="Sadraj1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22" w:history="1">
        <w:r w:rsidR="009A26EF" w:rsidRPr="005D5C7D">
          <w:rPr>
            <w:rStyle w:val="Hiperveza"/>
            <w:rFonts w:ascii="Times New Roman" w:hAnsi="Times New Roman"/>
            <w:bCs/>
            <w:noProof/>
          </w:rPr>
          <w:t>ZA ŠKOLSKU GODINU 2022./2023.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_Toc115969422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69</w:t>
        </w:r>
        <w:r w:rsidR="009A26EF">
          <w:rPr>
            <w:noProof/>
            <w:webHidden/>
          </w:rPr>
          <w:fldChar w:fldCharType="end"/>
        </w:r>
      </w:hyperlink>
    </w:p>
    <w:p w14:paraId="018176A6" w14:textId="163F607E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23" w:history="1">
        <w:r w:rsidR="009A26EF" w:rsidRPr="005D5C7D">
          <w:rPr>
            <w:rStyle w:val="Hiperveza"/>
            <w:rFonts w:ascii="Times New Roman" w:hAnsi="Times New Roman"/>
            <w:noProof/>
          </w:rPr>
          <w:t>9.10.   PLAN RADA TAJNIŠTVA I ADMINISTRATIVNO-TEHNIČKE SLUŽBE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_Toc115969423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74</w:t>
        </w:r>
        <w:r w:rsidR="009A26EF">
          <w:rPr>
            <w:noProof/>
            <w:webHidden/>
          </w:rPr>
          <w:fldChar w:fldCharType="end"/>
        </w:r>
      </w:hyperlink>
    </w:p>
    <w:p w14:paraId="5EB176E0" w14:textId="07D1441B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24" w:history="1">
        <w:r w:rsidR="009A26EF" w:rsidRPr="005D5C7D">
          <w:rPr>
            <w:rStyle w:val="Hiperveza"/>
            <w:rFonts w:ascii="Times New Roman" w:hAnsi="Times New Roman"/>
            <w:noProof/>
          </w:rPr>
          <w:t>PLAN RADA TAJNIKA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_Toc115969424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74</w:t>
        </w:r>
        <w:r w:rsidR="009A26EF">
          <w:rPr>
            <w:noProof/>
            <w:webHidden/>
          </w:rPr>
          <w:fldChar w:fldCharType="end"/>
        </w:r>
      </w:hyperlink>
    </w:p>
    <w:p w14:paraId="592A4E89" w14:textId="4BEC9EF9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25" w:history="1">
        <w:r w:rsidR="009A26EF" w:rsidRPr="005D5C7D">
          <w:rPr>
            <w:rStyle w:val="Hiperveza"/>
            <w:rFonts w:ascii="Times New Roman" w:hAnsi="Times New Roman"/>
            <w:noProof/>
          </w:rPr>
          <w:t>9. 11.  PROGRAM RADA VODITELJA RAČUNOVODSTVA ZA ŠKOLSKU GODINU 2022./2023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_Toc115969425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76</w:t>
        </w:r>
        <w:r w:rsidR="009A26EF">
          <w:rPr>
            <w:noProof/>
            <w:webHidden/>
          </w:rPr>
          <w:fldChar w:fldCharType="end"/>
        </w:r>
      </w:hyperlink>
    </w:p>
    <w:p w14:paraId="4713B6EF" w14:textId="20DE5B0D" w:rsidR="009A26EF" w:rsidRDefault="00000000">
      <w:pPr>
        <w:pStyle w:val="Sadraj2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26" w:history="1">
        <w:r w:rsidR="009A26EF" w:rsidRPr="005D5C7D">
          <w:rPr>
            <w:rStyle w:val="Hiperveza"/>
            <w:rFonts w:ascii="Times New Roman" w:hAnsi="Times New Roman"/>
            <w:noProof/>
          </w:rPr>
          <w:t>Prilozi: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_Toc115969426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79</w:t>
        </w:r>
        <w:r w:rsidR="009A26EF">
          <w:rPr>
            <w:noProof/>
            <w:webHidden/>
          </w:rPr>
          <w:fldChar w:fldCharType="end"/>
        </w:r>
      </w:hyperlink>
    </w:p>
    <w:p w14:paraId="5A5DCE82" w14:textId="79A3EDA0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27" w:history="1">
        <w:r w:rsidR="009A26EF" w:rsidRPr="005D5C7D">
          <w:rPr>
            <w:rStyle w:val="Hiperveza"/>
            <w:rFonts w:ascii="Times New Roman" w:hAnsi="Times New Roman"/>
            <w:noProof/>
          </w:rPr>
          <w:t>Odluka  o zaduženju učitelja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_Toc115969427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79</w:t>
        </w:r>
        <w:r w:rsidR="009A26EF">
          <w:rPr>
            <w:noProof/>
            <w:webHidden/>
          </w:rPr>
          <w:fldChar w:fldCharType="end"/>
        </w:r>
      </w:hyperlink>
    </w:p>
    <w:p w14:paraId="5BC82957" w14:textId="4F8BCCAD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28" w:history="1">
        <w:r w:rsidR="009A26EF" w:rsidRPr="005D5C7D">
          <w:rPr>
            <w:rStyle w:val="Hiperveza"/>
            <w:rFonts w:ascii="Times New Roman" w:hAnsi="Times New Roman"/>
            <w:noProof/>
          </w:rPr>
          <w:t>Programi rada redovne nastave / dodatne / dopunske /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_Toc115969428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79</w:t>
        </w:r>
        <w:r w:rsidR="009A26EF">
          <w:rPr>
            <w:noProof/>
            <w:webHidden/>
          </w:rPr>
          <w:fldChar w:fldCharType="end"/>
        </w:r>
      </w:hyperlink>
    </w:p>
    <w:p w14:paraId="28E6DFD3" w14:textId="181FEA31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29" w:history="1">
        <w:r w:rsidR="009A26EF" w:rsidRPr="005D5C7D">
          <w:rPr>
            <w:rStyle w:val="Hiperveza"/>
            <w:rFonts w:ascii="Times New Roman" w:hAnsi="Times New Roman"/>
            <w:noProof/>
          </w:rPr>
          <w:t>slobodnih aktivnosti u   e- Dnevniku.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_Toc115969429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79</w:t>
        </w:r>
        <w:r w:rsidR="009A26EF">
          <w:rPr>
            <w:noProof/>
            <w:webHidden/>
          </w:rPr>
          <w:fldChar w:fldCharType="end"/>
        </w:r>
      </w:hyperlink>
    </w:p>
    <w:p w14:paraId="3C2566BD" w14:textId="00B59B46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30" w:history="1">
        <w:r w:rsidR="009A26EF" w:rsidRPr="005D5C7D">
          <w:rPr>
            <w:rStyle w:val="Hiperveza"/>
            <w:rFonts w:ascii="Times New Roman" w:hAnsi="Times New Roman"/>
            <w:noProof/>
          </w:rPr>
          <w:t>IOOP   e- Dnevniku.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_Toc115969430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79</w:t>
        </w:r>
        <w:r w:rsidR="009A26EF">
          <w:rPr>
            <w:noProof/>
            <w:webHidden/>
          </w:rPr>
          <w:fldChar w:fldCharType="end"/>
        </w:r>
      </w:hyperlink>
    </w:p>
    <w:p w14:paraId="01E32646" w14:textId="2896F1EA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31" w:history="1">
        <w:r w:rsidR="009A26EF" w:rsidRPr="005D5C7D">
          <w:rPr>
            <w:rStyle w:val="Hiperveza"/>
            <w:rFonts w:ascii="Times New Roman" w:hAnsi="Times New Roman"/>
            <w:noProof/>
          </w:rPr>
          <w:t>ŠPP – Školski preventivni program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_Toc115969431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79</w:t>
        </w:r>
        <w:r w:rsidR="009A26EF">
          <w:rPr>
            <w:noProof/>
            <w:webHidden/>
          </w:rPr>
          <w:fldChar w:fldCharType="end"/>
        </w:r>
      </w:hyperlink>
    </w:p>
    <w:p w14:paraId="023FF518" w14:textId="35DE5036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32" w:history="1">
        <w:r w:rsidR="009A26EF" w:rsidRPr="005D5C7D">
          <w:rPr>
            <w:rStyle w:val="Hiperveza"/>
            <w:rFonts w:ascii="Times New Roman" w:hAnsi="Times New Roman"/>
            <w:noProof/>
          </w:rPr>
          <w:t>Projekti i programi ( Žup- Općina )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_Toc115969432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79</w:t>
        </w:r>
        <w:r w:rsidR="009A26EF">
          <w:rPr>
            <w:noProof/>
            <w:webHidden/>
          </w:rPr>
          <w:fldChar w:fldCharType="end"/>
        </w:r>
      </w:hyperlink>
    </w:p>
    <w:p w14:paraId="6AAA4CE5" w14:textId="299E3CDE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33" w:history="1">
        <w:r w:rsidR="009A26EF" w:rsidRPr="005D5C7D">
          <w:rPr>
            <w:rStyle w:val="Hiperveza"/>
            <w:rFonts w:ascii="Times New Roman" w:hAnsi="Times New Roman"/>
            <w:noProof/>
          </w:rPr>
          <w:t>Programi  Stručnog usavršavanja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_Toc115969433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79</w:t>
        </w:r>
        <w:r w:rsidR="009A26EF">
          <w:rPr>
            <w:noProof/>
            <w:webHidden/>
          </w:rPr>
          <w:fldChar w:fldCharType="end"/>
        </w:r>
      </w:hyperlink>
    </w:p>
    <w:p w14:paraId="2254E05B" w14:textId="1539E1F7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34" w:history="1">
        <w:r w:rsidR="009A26EF" w:rsidRPr="005D5C7D">
          <w:rPr>
            <w:rStyle w:val="Hiperveza"/>
            <w:rFonts w:ascii="Times New Roman" w:hAnsi="Times New Roman"/>
            <w:i/>
            <w:noProof/>
          </w:rPr>
          <w:t>Školski razvojni  plan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_Toc115969434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79</w:t>
        </w:r>
        <w:r w:rsidR="009A26EF">
          <w:rPr>
            <w:noProof/>
            <w:webHidden/>
          </w:rPr>
          <w:fldChar w:fldCharType="end"/>
        </w:r>
      </w:hyperlink>
    </w:p>
    <w:p w14:paraId="2D2FB5DD" w14:textId="25B9BA71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35" w:history="1">
        <w:r w:rsidR="009A26EF" w:rsidRPr="005D5C7D">
          <w:rPr>
            <w:rStyle w:val="Hiperveza"/>
            <w:rFonts w:ascii="Times New Roman" w:hAnsi="Times New Roman"/>
            <w:noProof/>
          </w:rPr>
          <w:t>Strateški plan razvoja IKT-a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_Toc115969435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79</w:t>
        </w:r>
        <w:r w:rsidR="009A26EF">
          <w:rPr>
            <w:noProof/>
            <w:webHidden/>
          </w:rPr>
          <w:fldChar w:fldCharType="end"/>
        </w:r>
      </w:hyperlink>
    </w:p>
    <w:p w14:paraId="1A60989C" w14:textId="5E49AE63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36" w:history="1">
        <w:r w:rsidR="009A26EF" w:rsidRPr="005D5C7D">
          <w:rPr>
            <w:rStyle w:val="Hiperveza"/>
            <w:rFonts w:ascii="Times New Roman" w:hAnsi="Times New Roman"/>
            <w:noProof/>
          </w:rPr>
          <w:t>Dežurstvo učitelja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_Toc115969436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79</w:t>
        </w:r>
        <w:r w:rsidR="009A26EF">
          <w:rPr>
            <w:noProof/>
            <w:webHidden/>
          </w:rPr>
          <w:fldChar w:fldCharType="end"/>
        </w:r>
      </w:hyperlink>
    </w:p>
    <w:p w14:paraId="06CB4A6E" w14:textId="4FD45DE3" w:rsidR="009A26EF" w:rsidRDefault="00000000">
      <w:pPr>
        <w:pStyle w:val="Sadraj3"/>
        <w:tabs>
          <w:tab w:val="right" w:leader="dot" w:pos="9913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5969437" w:history="1">
        <w:r w:rsidR="009A26EF" w:rsidRPr="005D5C7D">
          <w:rPr>
            <w:rStyle w:val="Hiperveza"/>
            <w:rFonts w:ascii="Times New Roman" w:hAnsi="Times New Roman"/>
            <w:noProof/>
          </w:rPr>
          <w:t>Europski razvojni plan škole</w:t>
        </w:r>
        <w:r w:rsidR="009A26EF">
          <w:rPr>
            <w:noProof/>
            <w:webHidden/>
          </w:rPr>
          <w:tab/>
        </w:r>
        <w:r w:rsidR="009A26EF">
          <w:rPr>
            <w:noProof/>
            <w:webHidden/>
          </w:rPr>
          <w:fldChar w:fldCharType="begin"/>
        </w:r>
        <w:r w:rsidR="009A26EF">
          <w:rPr>
            <w:noProof/>
            <w:webHidden/>
          </w:rPr>
          <w:instrText xml:space="preserve"> PAGEREF _Toc115969437 \h </w:instrText>
        </w:r>
        <w:r w:rsidR="009A26EF">
          <w:rPr>
            <w:noProof/>
            <w:webHidden/>
          </w:rPr>
        </w:r>
        <w:r w:rsidR="009A26EF">
          <w:rPr>
            <w:noProof/>
            <w:webHidden/>
          </w:rPr>
          <w:fldChar w:fldCharType="separate"/>
        </w:r>
        <w:r w:rsidR="0024267D">
          <w:rPr>
            <w:noProof/>
            <w:webHidden/>
          </w:rPr>
          <w:t>79</w:t>
        </w:r>
        <w:r w:rsidR="009A26EF">
          <w:rPr>
            <w:noProof/>
            <w:webHidden/>
          </w:rPr>
          <w:fldChar w:fldCharType="end"/>
        </w:r>
      </w:hyperlink>
    </w:p>
    <w:p w14:paraId="7D3BEE8F" w14:textId="3FF30274" w:rsidR="00FB2EF6" w:rsidRPr="00084548" w:rsidRDefault="00FB2EF6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b/>
          <w:bCs/>
          <w:sz w:val="24"/>
          <w:szCs w:val="24"/>
        </w:rPr>
        <w:fldChar w:fldCharType="end"/>
      </w:r>
    </w:p>
    <w:p w14:paraId="3B88899E" w14:textId="66993EEB" w:rsidR="00A66566" w:rsidRPr="00084548" w:rsidRDefault="00A66566" w:rsidP="005C23E9">
      <w:pPr>
        <w:rPr>
          <w:rFonts w:ascii="Times New Roman" w:hAnsi="Times New Roman"/>
          <w:sz w:val="24"/>
          <w:szCs w:val="24"/>
        </w:rPr>
      </w:pPr>
    </w:p>
    <w:p w14:paraId="200FA034" w14:textId="354CF1FA" w:rsidR="00084548" w:rsidRDefault="00084548" w:rsidP="005C23E9">
      <w:pPr>
        <w:rPr>
          <w:rFonts w:ascii="Times New Roman" w:hAnsi="Times New Roman"/>
          <w:sz w:val="24"/>
          <w:szCs w:val="24"/>
        </w:rPr>
      </w:pPr>
    </w:p>
    <w:p w14:paraId="63EBDC3C" w14:textId="6E95A40C" w:rsidR="00084548" w:rsidRDefault="00084548" w:rsidP="005C23E9">
      <w:pPr>
        <w:rPr>
          <w:rFonts w:ascii="Times New Roman" w:hAnsi="Times New Roman"/>
          <w:sz w:val="24"/>
          <w:szCs w:val="24"/>
        </w:rPr>
      </w:pPr>
    </w:p>
    <w:p w14:paraId="7DC348BB" w14:textId="1A9C47B2" w:rsidR="00084548" w:rsidRDefault="00084548" w:rsidP="005C23E9">
      <w:pPr>
        <w:rPr>
          <w:rFonts w:ascii="Times New Roman" w:hAnsi="Times New Roman"/>
          <w:sz w:val="24"/>
          <w:szCs w:val="24"/>
        </w:rPr>
      </w:pPr>
    </w:p>
    <w:p w14:paraId="78774703" w14:textId="53CB7E79" w:rsidR="00084548" w:rsidRDefault="00084548" w:rsidP="005C23E9">
      <w:pPr>
        <w:rPr>
          <w:rFonts w:ascii="Times New Roman" w:hAnsi="Times New Roman"/>
          <w:sz w:val="24"/>
          <w:szCs w:val="24"/>
        </w:rPr>
      </w:pPr>
    </w:p>
    <w:p w14:paraId="40BFCC23" w14:textId="77777777" w:rsidR="00084548" w:rsidRPr="00084548" w:rsidRDefault="00084548" w:rsidP="005C23E9">
      <w:pPr>
        <w:rPr>
          <w:rFonts w:ascii="Times New Roman" w:hAnsi="Times New Roman"/>
          <w:sz w:val="24"/>
          <w:szCs w:val="24"/>
        </w:rPr>
      </w:pPr>
    </w:p>
    <w:p w14:paraId="5AAB4F4E" w14:textId="77777777" w:rsidR="00786392" w:rsidRPr="00084548" w:rsidRDefault="00786392" w:rsidP="006C3A00">
      <w:pPr>
        <w:pStyle w:val="Naslov2"/>
        <w:rPr>
          <w:rFonts w:ascii="Times New Roman" w:hAnsi="Times New Roman"/>
          <w:color w:val="auto"/>
          <w:sz w:val="24"/>
          <w:szCs w:val="24"/>
        </w:rPr>
      </w:pPr>
      <w:bookmarkStart w:id="3" w:name="_Toc529336176"/>
      <w:bookmarkStart w:id="4" w:name="_Toc529338951"/>
      <w:bookmarkStart w:id="5" w:name="_Toc21519806"/>
      <w:bookmarkStart w:id="6" w:name="_Toc22300994"/>
      <w:bookmarkStart w:id="7" w:name="_Toc22301947"/>
      <w:bookmarkStart w:id="8" w:name="_Toc23791872"/>
      <w:bookmarkStart w:id="9" w:name="_Toc23792889"/>
      <w:bookmarkStart w:id="10" w:name="_Toc52914542"/>
      <w:bookmarkStart w:id="11" w:name="_Toc52914632"/>
      <w:bookmarkStart w:id="12" w:name="_Toc52979867"/>
      <w:bookmarkStart w:id="13" w:name="_Toc63304146"/>
    </w:p>
    <w:p w14:paraId="202159FD" w14:textId="456F520B" w:rsidR="009F0D68" w:rsidRPr="00084548" w:rsidRDefault="009F0D68" w:rsidP="006C3A00">
      <w:pPr>
        <w:pStyle w:val="Naslov2"/>
        <w:rPr>
          <w:rFonts w:ascii="Times New Roman" w:hAnsi="Times New Roman"/>
          <w:color w:val="auto"/>
          <w:sz w:val="24"/>
          <w:szCs w:val="24"/>
        </w:rPr>
      </w:pPr>
      <w:bookmarkStart w:id="14" w:name="_Toc115969377"/>
      <w:r w:rsidRPr="00084548">
        <w:rPr>
          <w:rFonts w:ascii="Times New Roman" w:hAnsi="Times New Roman"/>
          <w:color w:val="auto"/>
          <w:sz w:val="24"/>
          <w:szCs w:val="24"/>
        </w:rPr>
        <w:t>Podatci  OŠ  Blato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57C0D796" w14:textId="77777777" w:rsidR="009F0D68" w:rsidRPr="00084548" w:rsidRDefault="009F0D68" w:rsidP="005C23E9">
      <w:pPr>
        <w:rPr>
          <w:rFonts w:ascii="Times New Roman" w:hAnsi="Times New Roman"/>
          <w:sz w:val="24"/>
          <w:szCs w:val="24"/>
        </w:rPr>
      </w:pPr>
    </w:p>
    <w:p w14:paraId="34C08EE1" w14:textId="77777777" w:rsidR="009F0D68" w:rsidRPr="00084548" w:rsidRDefault="009F0D68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  <w:t>Redovito obvezno osnovno obrazovanje na području Općine Blato provodi se u Osnovnoj školi Blato.</w:t>
      </w:r>
    </w:p>
    <w:p w14:paraId="5198DD19" w14:textId="72C00DC9" w:rsidR="009F0D68" w:rsidRPr="00084548" w:rsidRDefault="009F0D68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Školu polazi </w:t>
      </w:r>
      <w:r w:rsidR="00A43437" w:rsidRPr="00EC47CB">
        <w:rPr>
          <w:rFonts w:ascii="Times New Roman" w:hAnsi="Times New Roman"/>
          <w:bCs/>
          <w:sz w:val="24"/>
          <w:szCs w:val="24"/>
        </w:rPr>
        <w:t>27</w:t>
      </w:r>
      <w:r w:rsidR="000B67CB" w:rsidRPr="00EC47CB">
        <w:rPr>
          <w:rFonts w:ascii="Times New Roman" w:hAnsi="Times New Roman"/>
          <w:bCs/>
          <w:sz w:val="24"/>
          <w:szCs w:val="24"/>
        </w:rPr>
        <w:t>3</w:t>
      </w:r>
      <w:r w:rsidRPr="00084548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84548">
        <w:rPr>
          <w:rFonts w:ascii="Times New Roman" w:hAnsi="Times New Roman"/>
          <w:sz w:val="24"/>
          <w:szCs w:val="24"/>
        </w:rPr>
        <w:t xml:space="preserve"> učenika u osam razreda i 16</w:t>
      </w:r>
      <w:r w:rsidR="006F3CBA" w:rsidRPr="00084548">
        <w:rPr>
          <w:rFonts w:ascii="Times New Roman" w:hAnsi="Times New Roman"/>
          <w:sz w:val="24"/>
          <w:szCs w:val="24"/>
        </w:rPr>
        <w:t xml:space="preserve"> + 1 </w:t>
      </w:r>
      <w:r w:rsidRPr="00084548">
        <w:rPr>
          <w:rFonts w:ascii="Times New Roman" w:hAnsi="Times New Roman"/>
          <w:sz w:val="24"/>
          <w:szCs w:val="24"/>
        </w:rPr>
        <w:t xml:space="preserve"> odjeljenja. </w:t>
      </w:r>
    </w:p>
    <w:p w14:paraId="53F36F4F" w14:textId="292CBD7D" w:rsidR="009F0D68" w:rsidRPr="00084548" w:rsidRDefault="009F0D68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OGŠ  Blato pri OŠ Blato  polazi  </w:t>
      </w:r>
      <w:r w:rsidR="00637CF1" w:rsidRPr="00084548">
        <w:rPr>
          <w:rFonts w:ascii="Times New Roman" w:hAnsi="Times New Roman"/>
          <w:sz w:val="24"/>
          <w:szCs w:val="24"/>
        </w:rPr>
        <w:t>6</w:t>
      </w:r>
      <w:r w:rsidR="00EC47CB">
        <w:rPr>
          <w:rFonts w:ascii="Times New Roman" w:hAnsi="Times New Roman"/>
          <w:sz w:val="24"/>
          <w:szCs w:val="24"/>
        </w:rPr>
        <w:t>1</w:t>
      </w:r>
      <w:r w:rsidRPr="00084548">
        <w:rPr>
          <w:rFonts w:ascii="Times New Roman" w:hAnsi="Times New Roman"/>
          <w:sz w:val="24"/>
          <w:szCs w:val="24"/>
        </w:rPr>
        <w:t>učenik u 6 odjeljenja  i 2</w:t>
      </w:r>
      <w:r w:rsidR="006F3CBA" w:rsidRPr="00084548">
        <w:rPr>
          <w:rFonts w:ascii="Times New Roman" w:hAnsi="Times New Roman"/>
          <w:sz w:val="24"/>
          <w:szCs w:val="24"/>
        </w:rPr>
        <w:t>0</w:t>
      </w:r>
      <w:r w:rsidRPr="00084548">
        <w:rPr>
          <w:rFonts w:ascii="Times New Roman" w:hAnsi="Times New Roman"/>
          <w:sz w:val="24"/>
          <w:szCs w:val="24"/>
        </w:rPr>
        <w:t xml:space="preserve"> učenika polazi Malu školu pjevanja i sviranja – priprema za  OGŠ ( učenici 1 i 2 razreda OŠ )  Ukupno  u oba programa </w:t>
      </w:r>
      <w:r w:rsidR="00637CF1" w:rsidRPr="00084548">
        <w:rPr>
          <w:rFonts w:ascii="Times New Roman" w:hAnsi="Times New Roman"/>
          <w:sz w:val="24"/>
          <w:szCs w:val="24"/>
        </w:rPr>
        <w:t>8</w:t>
      </w:r>
      <w:r w:rsidR="00EC47CB">
        <w:rPr>
          <w:rFonts w:ascii="Times New Roman" w:hAnsi="Times New Roman"/>
          <w:sz w:val="24"/>
          <w:szCs w:val="24"/>
        </w:rPr>
        <w:t>1</w:t>
      </w:r>
      <w:r w:rsidR="00620206" w:rsidRPr="00084548">
        <w:rPr>
          <w:rFonts w:ascii="Times New Roman" w:hAnsi="Times New Roman"/>
          <w:sz w:val="24"/>
          <w:szCs w:val="24"/>
        </w:rPr>
        <w:t xml:space="preserve">  polaznik</w:t>
      </w:r>
      <w:r w:rsidR="00EC47CB">
        <w:rPr>
          <w:rFonts w:ascii="Times New Roman" w:hAnsi="Times New Roman"/>
          <w:sz w:val="24"/>
          <w:szCs w:val="24"/>
        </w:rPr>
        <w:t>.</w:t>
      </w:r>
    </w:p>
    <w:p w14:paraId="4F1C3A47" w14:textId="069ADD8C" w:rsidR="009F0D68" w:rsidRPr="00084548" w:rsidRDefault="001369FF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</w:t>
      </w:r>
      <w:r w:rsidR="009F0D68" w:rsidRPr="00084548">
        <w:rPr>
          <w:rFonts w:ascii="Times New Roman" w:hAnsi="Times New Roman"/>
          <w:sz w:val="24"/>
          <w:szCs w:val="24"/>
        </w:rPr>
        <w:t xml:space="preserve"> </w:t>
      </w:r>
      <w:r w:rsidR="0029070F" w:rsidRPr="00084548">
        <w:rPr>
          <w:rFonts w:ascii="Times New Roman" w:hAnsi="Times New Roman"/>
          <w:sz w:val="24"/>
          <w:szCs w:val="24"/>
        </w:rPr>
        <w:t>4</w:t>
      </w:r>
      <w:r w:rsidR="00335E39">
        <w:rPr>
          <w:rFonts w:ascii="Times New Roman" w:hAnsi="Times New Roman"/>
          <w:sz w:val="24"/>
          <w:szCs w:val="24"/>
        </w:rPr>
        <w:t>5</w:t>
      </w:r>
      <w:r w:rsidR="00C1228A" w:rsidRPr="00084548">
        <w:rPr>
          <w:rFonts w:ascii="Times New Roman" w:hAnsi="Times New Roman"/>
          <w:sz w:val="24"/>
          <w:szCs w:val="24"/>
        </w:rPr>
        <w:t xml:space="preserve"> </w:t>
      </w:r>
      <w:r w:rsidR="00EC47CB">
        <w:rPr>
          <w:rFonts w:ascii="Times New Roman" w:hAnsi="Times New Roman"/>
          <w:sz w:val="24"/>
          <w:szCs w:val="24"/>
        </w:rPr>
        <w:t>je</w:t>
      </w:r>
      <w:r w:rsidR="006F3CBA" w:rsidRPr="00084548">
        <w:rPr>
          <w:rFonts w:ascii="Times New Roman" w:hAnsi="Times New Roman"/>
          <w:sz w:val="24"/>
          <w:szCs w:val="24"/>
        </w:rPr>
        <w:t xml:space="preserve">  </w:t>
      </w:r>
      <w:r w:rsidR="009F0D68" w:rsidRPr="00084548">
        <w:rPr>
          <w:rFonts w:ascii="Times New Roman" w:hAnsi="Times New Roman"/>
          <w:sz w:val="24"/>
          <w:szCs w:val="24"/>
        </w:rPr>
        <w:t xml:space="preserve">učenika  putnika. Za </w:t>
      </w:r>
      <w:r w:rsidRPr="00084548">
        <w:rPr>
          <w:rFonts w:ascii="Times New Roman" w:hAnsi="Times New Roman"/>
          <w:sz w:val="24"/>
          <w:szCs w:val="24"/>
        </w:rPr>
        <w:t xml:space="preserve"> </w:t>
      </w:r>
      <w:r w:rsidR="006F3CBA" w:rsidRPr="00084548">
        <w:rPr>
          <w:rFonts w:ascii="Times New Roman" w:hAnsi="Times New Roman"/>
          <w:sz w:val="24"/>
          <w:szCs w:val="24"/>
        </w:rPr>
        <w:t>4</w:t>
      </w:r>
      <w:r w:rsidR="00335E39">
        <w:rPr>
          <w:rFonts w:ascii="Times New Roman" w:hAnsi="Times New Roman"/>
          <w:sz w:val="24"/>
          <w:szCs w:val="24"/>
        </w:rPr>
        <w:t>4</w:t>
      </w:r>
      <w:r w:rsidRPr="00084548">
        <w:rPr>
          <w:rFonts w:ascii="Times New Roman" w:hAnsi="Times New Roman"/>
          <w:sz w:val="24"/>
          <w:szCs w:val="24"/>
        </w:rPr>
        <w:t xml:space="preserve">  </w:t>
      </w:r>
      <w:r w:rsidR="009F0D68" w:rsidRPr="00084548">
        <w:rPr>
          <w:rFonts w:ascii="Times New Roman" w:hAnsi="Times New Roman"/>
          <w:sz w:val="24"/>
          <w:szCs w:val="24"/>
        </w:rPr>
        <w:t xml:space="preserve"> učenika organiziran je prijevoz po ugovoru sa  prijevoznikom </w:t>
      </w:r>
      <w:r w:rsidR="0029070F" w:rsidRPr="00084548">
        <w:rPr>
          <w:rFonts w:ascii="Times New Roman" w:hAnsi="Times New Roman"/>
          <w:sz w:val="24"/>
          <w:szCs w:val="24"/>
        </w:rPr>
        <w:t>A</w:t>
      </w:r>
      <w:r w:rsidR="00335E39">
        <w:rPr>
          <w:rFonts w:ascii="Times New Roman" w:hAnsi="Times New Roman"/>
          <w:sz w:val="24"/>
          <w:szCs w:val="24"/>
        </w:rPr>
        <w:t>utotrans</w:t>
      </w:r>
      <w:r w:rsidR="009F0D68" w:rsidRPr="00084548">
        <w:rPr>
          <w:rFonts w:ascii="Times New Roman" w:hAnsi="Times New Roman"/>
          <w:sz w:val="24"/>
          <w:szCs w:val="24"/>
        </w:rPr>
        <w:t xml:space="preserve"> Rijeka</w:t>
      </w:r>
      <w:r w:rsidR="00335E39">
        <w:rPr>
          <w:rFonts w:ascii="Times New Roman" w:hAnsi="Times New Roman"/>
          <w:sz w:val="24"/>
          <w:szCs w:val="24"/>
        </w:rPr>
        <w:t xml:space="preserve"> ( ugovara Županija)</w:t>
      </w:r>
      <w:r w:rsidR="009F0D68" w:rsidRPr="00084548">
        <w:rPr>
          <w:rFonts w:ascii="Times New Roman" w:hAnsi="Times New Roman"/>
          <w:sz w:val="24"/>
          <w:szCs w:val="24"/>
        </w:rPr>
        <w:t xml:space="preserve">,  a </w:t>
      </w:r>
      <w:r w:rsidR="00335E39">
        <w:rPr>
          <w:rFonts w:ascii="Times New Roman" w:hAnsi="Times New Roman"/>
          <w:sz w:val="24"/>
          <w:szCs w:val="24"/>
        </w:rPr>
        <w:t>jednu</w:t>
      </w:r>
      <w:r w:rsidR="009F0D68" w:rsidRPr="00084548">
        <w:rPr>
          <w:rFonts w:ascii="Times New Roman" w:hAnsi="Times New Roman"/>
          <w:sz w:val="24"/>
          <w:szCs w:val="24"/>
        </w:rPr>
        <w:t xml:space="preserve"> učeni</w:t>
      </w:r>
      <w:r w:rsidR="00335E39">
        <w:rPr>
          <w:rFonts w:ascii="Times New Roman" w:hAnsi="Times New Roman"/>
          <w:sz w:val="24"/>
          <w:szCs w:val="24"/>
        </w:rPr>
        <w:t>cu</w:t>
      </w:r>
      <w:r w:rsidR="009F0D68" w:rsidRPr="00084548">
        <w:rPr>
          <w:rFonts w:ascii="Times New Roman" w:hAnsi="Times New Roman"/>
          <w:sz w:val="24"/>
          <w:szCs w:val="24"/>
        </w:rPr>
        <w:t xml:space="preserve"> prevoze roditelji. Ove godine prvi razred je upisalo </w:t>
      </w:r>
      <w:r w:rsidR="00A43437" w:rsidRPr="00084548">
        <w:rPr>
          <w:rFonts w:ascii="Times New Roman" w:hAnsi="Times New Roman"/>
          <w:sz w:val="24"/>
          <w:szCs w:val="24"/>
        </w:rPr>
        <w:t>35</w:t>
      </w:r>
      <w:r w:rsidR="009F0D68" w:rsidRPr="00084548">
        <w:rPr>
          <w:rFonts w:ascii="Times New Roman" w:hAnsi="Times New Roman"/>
          <w:sz w:val="24"/>
          <w:szCs w:val="24"/>
        </w:rPr>
        <w:t xml:space="preserve"> učenika </w:t>
      </w:r>
      <w:r w:rsidR="0029070F" w:rsidRPr="00084548">
        <w:rPr>
          <w:rFonts w:ascii="Times New Roman" w:hAnsi="Times New Roman"/>
          <w:sz w:val="24"/>
          <w:szCs w:val="24"/>
        </w:rPr>
        <w:t>.</w:t>
      </w:r>
      <w:r w:rsidR="009F0D68" w:rsidRPr="00084548">
        <w:rPr>
          <w:rFonts w:ascii="Times New Roman" w:hAnsi="Times New Roman"/>
          <w:sz w:val="24"/>
          <w:szCs w:val="24"/>
        </w:rPr>
        <w:t xml:space="preserve">  </w:t>
      </w:r>
    </w:p>
    <w:p w14:paraId="0D142F6F" w14:textId="77777777" w:rsidR="00620206" w:rsidRPr="00084548" w:rsidRDefault="00620206" w:rsidP="005C23E9">
      <w:pPr>
        <w:rPr>
          <w:rFonts w:ascii="Times New Roman" w:hAnsi="Times New Roman"/>
          <w:sz w:val="24"/>
          <w:szCs w:val="24"/>
        </w:rPr>
      </w:pPr>
    </w:p>
    <w:p w14:paraId="3F7302CE" w14:textId="40AF938D" w:rsidR="009F0D68" w:rsidRPr="00084548" w:rsidRDefault="009F0D68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U </w:t>
      </w:r>
      <w:r w:rsidR="004525EA" w:rsidRPr="00084548">
        <w:rPr>
          <w:rFonts w:ascii="Times New Roman" w:hAnsi="Times New Roman"/>
          <w:sz w:val="24"/>
          <w:szCs w:val="24"/>
        </w:rPr>
        <w:t xml:space="preserve">prošloj </w:t>
      </w:r>
      <w:r w:rsidRPr="00084548">
        <w:rPr>
          <w:rFonts w:ascii="Times New Roman" w:hAnsi="Times New Roman"/>
          <w:sz w:val="24"/>
          <w:szCs w:val="24"/>
        </w:rPr>
        <w:t xml:space="preserve"> školskoj godini škola je </w:t>
      </w:r>
      <w:r w:rsidR="003E42E3" w:rsidRPr="00084548">
        <w:rPr>
          <w:rFonts w:ascii="Times New Roman" w:hAnsi="Times New Roman"/>
          <w:sz w:val="24"/>
          <w:szCs w:val="24"/>
        </w:rPr>
        <w:t>opremila sve učionice pametnim pločama i dodatnom opremom  uz postojeću prezentacijsku i interaktivnu učionicu</w:t>
      </w:r>
      <w:r w:rsidR="004525EA" w:rsidRPr="00084548">
        <w:rPr>
          <w:rFonts w:ascii="Times New Roman" w:hAnsi="Times New Roman"/>
          <w:sz w:val="24"/>
          <w:szCs w:val="24"/>
        </w:rPr>
        <w:t>,</w:t>
      </w:r>
      <w:r w:rsidR="0029070F" w:rsidRPr="00084548">
        <w:rPr>
          <w:rFonts w:ascii="Times New Roman" w:hAnsi="Times New Roman"/>
          <w:sz w:val="24"/>
          <w:szCs w:val="24"/>
        </w:rPr>
        <w:t xml:space="preserve">  na opremanje škole  utrošeno je  oko 300 000  kn</w:t>
      </w:r>
      <w:r w:rsidR="003E42E3" w:rsidRPr="00084548">
        <w:rPr>
          <w:rFonts w:ascii="Times New Roman" w:hAnsi="Times New Roman"/>
          <w:sz w:val="24"/>
          <w:szCs w:val="24"/>
        </w:rPr>
        <w:t xml:space="preserve">.  </w:t>
      </w:r>
    </w:p>
    <w:p w14:paraId="472E8180" w14:textId="77777777" w:rsidR="003E42E3" w:rsidRPr="00084548" w:rsidRDefault="003E42E3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  <w:t xml:space="preserve">Škola je i ove godine uključena u eksperimentalni program  Škola  za život koji se provodi u drugom, šestom i osmom razredu ( kemija, biologija fizika  )   U okviru eksperimentalnog programa  provodi se i </w:t>
      </w:r>
      <w:r w:rsidR="002546B9" w:rsidRPr="00084548">
        <w:rPr>
          <w:rFonts w:ascii="Times New Roman" w:hAnsi="Times New Roman"/>
          <w:sz w:val="24"/>
          <w:szCs w:val="24"/>
        </w:rPr>
        <w:t>nastava</w:t>
      </w:r>
      <w:r w:rsidRPr="00084548">
        <w:rPr>
          <w:rFonts w:ascii="Times New Roman" w:hAnsi="Times New Roman"/>
          <w:sz w:val="24"/>
          <w:szCs w:val="24"/>
        </w:rPr>
        <w:t xml:space="preserve"> Informatike u prvom i drugom razredu, kao izborni predmet.</w:t>
      </w:r>
    </w:p>
    <w:p w14:paraId="5F5FC026" w14:textId="77777777" w:rsidR="006A6A07" w:rsidRPr="00084548" w:rsidRDefault="006A6A07" w:rsidP="005C23E9">
      <w:pPr>
        <w:rPr>
          <w:rFonts w:ascii="Times New Roman" w:hAnsi="Times New Roman"/>
          <w:sz w:val="24"/>
          <w:szCs w:val="24"/>
        </w:rPr>
      </w:pPr>
    </w:p>
    <w:p w14:paraId="29D6B04F" w14:textId="5956509F" w:rsidR="009F0D68" w:rsidRPr="00084548" w:rsidRDefault="009F0D68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</w:r>
      <w:bookmarkStart w:id="15" w:name="_Hlk54206200"/>
      <w:r w:rsidRPr="00084548">
        <w:rPr>
          <w:rFonts w:ascii="Times New Roman" w:hAnsi="Times New Roman"/>
          <w:sz w:val="24"/>
          <w:szCs w:val="24"/>
        </w:rPr>
        <w:t xml:space="preserve"> </w:t>
      </w:r>
    </w:p>
    <w:p w14:paraId="120C4E94" w14:textId="7ADE4E18" w:rsidR="0015625D" w:rsidRPr="00084548" w:rsidRDefault="007D79E8" w:rsidP="006A6A07">
      <w:pPr>
        <w:keepNext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Slika </w:t>
      </w:r>
      <w:r w:rsidRPr="00084548">
        <w:rPr>
          <w:rFonts w:ascii="Times New Roman" w:hAnsi="Times New Roman"/>
          <w:sz w:val="24"/>
          <w:szCs w:val="24"/>
        </w:rPr>
        <w:fldChar w:fldCharType="begin"/>
      </w:r>
      <w:r w:rsidRPr="00084548">
        <w:rPr>
          <w:rFonts w:ascii="Times New Roman" w:hAnsi="Times New Roman"/>
          <w:sz w:val="24"/>
          <w:szCs w:val="24"/>
        </w:rPr>
        <w:instrText xml:space="preserve"> SEQ Slika \* ARABIC </w:instrText>
      </w:r>
      <w:r w:rsidRPr="00084548">
        <w:rPr>
          <w:rFonts w:ascii="Times New Roman" w:hAnsi="Times New Roman"/>
          <w:sz w:val="24"/>
          <w:szCs w:val="24"/>
        </w:rPr>
        <w:fldChar w:fldCharType="separate"/>
      </w:r>
      <w:r w:rsidR="0024267D">
        <w:rPr>
          <w:rFonts w:ascii="Times New Roman" w:hAnsi="Times New Roman"/>
          <w:noProof/>
          <w:sz w:val="24"/>
          <w:szCs w:val="24"/>
        </w:rPr>
        <w:t>1</w:t>
      </w:r>
      <w:r w:rsidRPr="00084548">
        <w:rPr>
          <w:rFonts w:ascii="Times New Roman" w:hAnsi="Times New Roman"/>
          <w:sz w:val="24"/>
          <w:szCs w:val="24"/>
        </w:rPr>
        <w:fldChar w:fldCharType="end"/>
      </w:r>
      <w:r w:rsidR="00084548">
        <w:rPr>
          <w:rFonts w:ascii="Times New Roman" w:hAnsi="Times New Roman"/>
          <w:sz w:val="24"/>
          <w:szCs w:val="24"/>
        </w:rPr>
        <w:t>.</w:t>
      </w:r>
      <w:r w:rsidRPr="00084548">
        <w:rPr>
          <w:rFonts w:ascii="Times New Roman" w:hAnsi="Times New Roman"/>
          <w:sz w:val="24"/>
          <w:szCs w:val="24"/>
        </w:rPr>
        <w:t xml:space="preserve"> Učenici 2006 </w:t>
      </w:r>
      <w:r w:rsidR="00A43437" w:rsidRPr="00084548">
        <w:rPr>
          <w:rFonts w:ascii="Times New Roman" w:hAnsi="Times New Roman"/>
          <w:sz w:val="24"/>
          <w:szCs w:val="24"/>
        </w:rPr>
        <w:t>–</w:t>
      </w:r>
      <w:r w:rsidRPr="00084548">
        <w:rPr>
          <w:rFonts w:ascii="Times New Roman" w:hAnsi="Times New Roman"/>
          <w:sz w:val="24"/>
          <w:szCs w:val="24"/>
        </w:rPr>
        <w:t xml:space="preserve"> </w:t>
      </w:r>
      <w:r w:rsidR="00887A3D" w:rsidRPr="00084548">
        <w:rPr>
          <w:rFonts w:ascii="Times New Roman" w:hAnsi="Times New Roman"/>
          <w:sz w:val="24"/>
          <w:szCs w:val="24"/>
        </w:rPr>
        <w:t>202</w:t>
      </w:r>
      <w:r w:rsidR="006A6A07" w:rsidRPr="00084548">
        <w:rPr>
          <w:rFonts w:ascii="Times New Roman" w:hAnsi="Times New Roman"/>
          <w:sz w:val="24"/>
          <w:szCs w:val="24"/>
        </w:rPr>
        <w:t>2</w:t>
      </w:r>
      <w:r w:rsidR="00A43437" w:rsidRPr="00084548">
        <w:rPr>
          <w:rFonts w:ascii="Times New Roman" w:hAnsi="Times New Roman"/>
          <w:sz w:val="24"/>
          <w:szCs w:val="24"/>
        </w:rPr>
        <w:t>/202</w:t>
      </w:r>
      <w:r w:rsidR="006A6A07" w:rsidRPr="00084548">
        <w:rPr>
          <w:rFonts w:ascii="Times New Roman" w:hAnsi="Times New Roman"/>
          <w:sz w:val="24"/>
          <w:szCs w:val="24"/>
        </w:rPr>
        <w:t>3</w:t>
      </w:r>
    </w:p>
    <w:p w14:paraId="42AFC42D" w14:textId="070CA8BB" w:rsidR="00995D5F" w:rsidRPr="00084548" w:rsidRDefault="00E81A2B" w:rsidP="005C23E9">
      <w:pPr>
        <w:rPr>
          <w:rFonts w:ascii="Times New Roman" w:hAnsi="Times New Roman"/>
          <w:noProof/>
          <w:sz w:val="24"/>
          <w:szCs w:val="24"/>
        </w:rPr>
      </w:pPr>
      <w:r w:rsidRPr="0008454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BB1AF94" wp14:editId="7EBD9E5B">
            <wp:extent cx="6724357" cy="3657600"/>
            <wp:effectExtent l="0" t="0" r="635" b="0"/>
            <wp:docPr id="18" name="Grafikon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71CA723" w14:textId="3828966F" w:rsidR="0015625D" w:rsidRPr="00084548" w:rsidRDefault="0015625D" w:rsidP="005C23E9">
      <w:pPr>
        <w:rPr>
          <w:rFonts w:ascii="Times New Roman" w:hAnsi="Times New Roman"/>
          <w:noProof/>
          <w:sz w:val="24"/>
          <w:szCs w:val="24"/>
        </w:rPr>
      </w:pPr>
    </w:p>
    <w:p w14:paraId="081FEB68" w14:textId="77777777" w:rsidR="007764EE" w:rsidRPr="00084548" w:rsidRDefault="007764EE" w:rsidP="005C23E9">
      <w:pPr>
        <w:rPr>
          <w:rFonts w:ascii="Times New Roman" w:hAnsi="Times New Roman"/>
          <w:noProof/>
          <w:sz w:val="24"/>
          <w:szCs w:val="24"/>
        </w:rPr>
      </w:pPr>
    </w:p>
    <w:tbl>
      <w:tblPr>
        <w:tblW w:w="96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50"/>
        <w:gridCol w:w="977"/>
        <w:gridCol w:w="723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084548" w:rsidRPr="00084548" w14:paraId="4AE86732" w14:textId="77777777" w:rsidTr="00133475">
        <w:trPr>
          <w:trHeight w:val="660"/>
        </w:trPr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B1484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škol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god/ razred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3071A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Ukupno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39907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pos.od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08CAE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prvi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3EB67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drugi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F7BC8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treći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345A7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četv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8E634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peti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F77C3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šesti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11C49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sedmi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ACDB0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osmi</w:t>
            </w:r>
          </w:p>
        </w:tc>
      </w:tr>
      <w:tr w:rsidR="00084548" w:rsidRPr="00084548" w14:paraId="2006C949" w14:textId="77777777" w:rsidTr="006F3CBA">
        <w:trPr>
          <w:trHeight w:val="288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D2B5F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2006/2007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45944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  <w:tc>
          <w:tcPr>
            <w:tcW w:w="7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A70637" w14:textId="77777777" w:rsidR="006F3CBA" w:rsidRPr="00084548" w:rsidRDefault="006F3CBA" w:rsidP="006F3C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C510C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124DB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369E3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97A95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A8DA4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9D991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E143B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BD11F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084548" w:rsidRPr="00084548" w14:paraId="06A2DFDE" w14:textId="77777777" w:rsidTr="006F3CBA">
        <w:trPr>
          <w:trHeight w:val="288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BF33F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2007/2008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A80D4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308</w:t>
            </w: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FBE423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897CE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C6846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4052B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0DE1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D4AF3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9657E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B0740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993A2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084548" w:rsidRPr="00084548" w14:paraId="30A7CE27" w14:textId="77777777" w:rsidTr="006F3CBA">
        <w:trPr>
          <w:trHeight w:val="288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4480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2008/2009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DF11B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3F0BEC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3CEE3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A3216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981B1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EB00C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11EDE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2778B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4A2D4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F67A9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  <w:tr w:rsidR="00084548" w:rsidRPr="00084548" w14:paraId="3017E140" w14:textId="77777777" w:rsidTr="006F3CBA">
        <w:trPr>
          <w:trHeight w:val="288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EEFB9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2009/2010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22631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294</w:t>
            </w: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CF4315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7A3DB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8D7E0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8C380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2B17A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7D96C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AB06B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A47E3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4BA31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084548" w:rsidRPr="00084548" w14:paraId="203FB185" w14:textId="77777777" w:rsidTr="006F3CBA">
        <w:trPr>
          <w:trHeight w:val="288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73D4D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2010/2011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4CC8D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B648E9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B958C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C3A32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9D8CF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40F80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E522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15835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65177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CF047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084548" w:rsidRPr="00084548" w14:paraId="26A4B37B" w14:textId="77777777" w:rsidTr="006F3CBA">
        <w:trPr>
          <w:trHeight w:val="288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D9F81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2011/2012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70D5E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78E9E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091A6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34090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AB9DF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2EDCE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B330C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3FD93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8DF0D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F316F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084548" w:rsidRPr="00084548" w14:paraId="74EC860B" w14:textId="77777777" w:rsidTr="006F3CBA">
        <w:trPr>
          <w:trHeight w:val="288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036D9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2012/2013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5ABB0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0395D3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4824B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6B0B9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D288A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090F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F8575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292C4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92030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BC65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084548" w:rsidRPr="00084548" w14:paraId="5E61357D" w14:textId="77777777" w:rsidTr="006F3CBA">
        <w:trPr>
          <w:trHeight w:val="288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5DD14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2013/2014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3EB3D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54BC2F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577D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3B24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B0406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0BDC6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3F473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6B67E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C49E1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818D4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084548" w:rsidRPr="00084548" w14:paraId="1B0F8433" w14:textId="77777777" w:rsidTr="006F3CBA">
        <w:trPr>
          <w:trHeight w:val="288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0EFDA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2014/2015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864F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268</w:t>
            </w: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1E9592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FAE07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E1722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3DA19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BE531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2CE78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52170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DA767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EED3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084548" w:rsidRPr="00084548" w14:paraId="25B932FC" w14:textId="77777777" w:rsidTr="006F3CBA">
        <w:trPr>
          <w:trHeight w:val="288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EA126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2015/2016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AA031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9E314A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25C52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F074D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182F7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68756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E1CD1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BFD77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AECC8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3E8A2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084548" w:rsidRPr="00084548" w14:paraId="44F3AFE1" w14:textId="77777777" w:rsidTr="006F3CBA">
        <w:trPr>
          <w:trHeight w:val="288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FA5BA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2016/2017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28DC2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275</w:t>
            </w: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341341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A20F1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51A77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24D63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529A2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9C677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688F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045EE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03E67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084548" w:rsidRPr="00084548" w14:paraId="09BE466F" w14:textId="77777777" w:rsidTr="006F3CBA">
        <w:trPr>
          <w:trHeight w:val="288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C9CB8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2017./2018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550FB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276</w:t>
            </w:r>
          </w:p>
        </w:tc>
        <w:tc>
          <w:tcPr>
            <w:tcW w:w="7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EF2083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F8754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C55B6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330DD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77E84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36BAC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E3E4F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2A047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58F48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084548" w:rsidRPr="00084548" w14:paraId="71404C9E" w14:textId="77777777" w:rsidTr="006F3CBA">
        <w:trPr>
          <w:trHeight w:val="288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D2DC9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2018/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FADE7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FAAB8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35376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54727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FC54D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09E79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D7C5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168FC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7F4AA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AB632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084548" w:rsidRPr="00084548" w14:paraId="53CE42EB" w14:textId="77777777" w:rsidTr="006F3CBA">
        <w:trPr>
          <w:trHeight w:val="288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C38F0" w14:textId="77777777" w:rsidR="006F3CBA" w:rsidRPr="00084548" w:rsidRDefault="00887A3D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2019</w:t>
            </w:r>
            <w:r w:rsidR="006F3CBA" w:rsidRPr="00084548">
              <w:rPr>
                <w:rFonts w:ascii="Times New Roman" w:hAnsi="Times New Roman"/>
                <w:sz w:val="24"/>
                <w:szCs w:val="24"/>
              </w:rPr>
              <w:t>/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19032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267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14E3C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C01E1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47FCC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3418F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9FBF3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01E9E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18AD2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0F97D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DC8D1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084548" w:rsidRPr="00084548" w14:paraId="7E329BAB" w14:textId="77777777" w:rsidTr="006F3CBA">
        <w:trPr>
          <w:trHeight w:val="288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5792C" w14:textId="77777777" w:rsidR="006F3CBA" w:rsidRPr="00084548" w:rsidRDefault="00887A3D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2020</w:t>
            </w:r>
            <w:r w:rsidR="006F3CBA" w:rsidRPr="00084548">
              <w:rPr>
                <w:rFonts w:ascii="Times New Roman" w:hAnsi="Times New Roman"/>
                <w:sz w:val="24"/>
                <w:szCs w:val="24"/>
              </w:rPr>
              <w:t>/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5723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263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D2414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58079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4A264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5CB99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30A34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0CA4C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F4C5E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8BDCA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7A25F" w14:textId="77777777" w:rsidR="006F3CBA" w:rsidRPr="00084548" w:rsidRDefault="006F3CBA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084548" w:rsidRPr="00084548" w14:paraId="55619B9E" w14:textId="77777777" w:rsidTr="006F3CBA">
        <w:trPr>
          <w:trHeight w:val="288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CABC7" w14:textId="77777777" w:rsidR="00887A3D" w:rsidRPr="00084548" w:rsidRDefault="00887A3D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2021/2022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7E941" w14:textId="77777777" w:rsidR="00887A3D" w:rsidRPr="00084548" w:rsidRDefault="00887A3D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2D521" w14:textId="77777777" w:rsidR="00887A3D" w:rsidRPr="00084548" w:rsidRDefault="0065334F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6D6BD" w14:textId="77777777" w:rsidR="00887A3D" w:rsidRPr="00084548" w:rsidRDefault="0065334F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86B9C" w14:textId="77777777" w:rsidR="00887A3D" w:rsidRPr="00084548" w:rsidRDefault="0065334F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3AA41" w14:textId="77777777" w:rsidR="00887A3D" w:rsidRPr="00084548" w:rsidRDefault="0065334F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72732A" w14:textId="77777777" w:rsidR="00887A3D" w:rsidRPr="00084548" w:rsidRDefault="0065334F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8146F" w14:textId="77777777" w:rsidR="00887A3D" w:rsidRPr="00084548" w:rsidRDefault="0065334F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C75EB" w14:textId="77777777" w:rsidR="00887A3D" w:rsidRPr="00084548" w:rsidRDefault="0065334F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74D9A" w14:textId="77777777" w:rsidR="00887A3D" w:rsidRPr="00084548" w:rsidRDefault="0065334F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7ACB4" w14:textId="77777777" w:rsidR="00887A3D" w:rsidRPr="00084548" w:rsidRDefault="0065334F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084548" w:rsidRPr="00084548" w14:paraId="6FEFE06D" w14:textId="77777777" w:rsidTr="006F3CBA">
        <w:trPr>
          <w:trHeight w:val="288"/>
        </w:trPr>
        <w:tc>
          <w:tcPr>
            <w:tcW w:w="1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FC6A9" w14:textId="5FA7619F" w:rsidR="00214CA2" w:rsidRPr="00084548" w:rsidRDefault="00214CA2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2022</w:t>
            </w:r>
            <w:r w:rsidR="007911CD" w:rsidRPr="00084548">
              <w:rPr>
                <w:rFonts w:ascii="Times New Roman" w:hAnsi="Times New Roman"/>
                <w:sz w:val="24"/>
                <w:szCs w:val="24"/>
              </w:rPr>
              <w:t>./23.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51DEF" w14:textId="4491FA3C" w:rsidR="00214CA2" w:rsidRPr="00084548" w:rsidRDefault="005B3C2E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27</w:t>
            </w:r>
            <w:r w:rsidR="00785ADF"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A19D1" w14:textId="24012DC8" w:rsidR="00214CA2" w:rsidRPr="00084548" w:rsidRDefault="00FD47ED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D1F0D" w14:textId="5ED2ADDD" w:rsidR="00214CA2" w:rsidRPr="00084548" w:rsidRDefault="00C44661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CF693" w14:textId="35B60B9D" w:rsidR="00214CA2" w:rsidRPr="00084548" w:rsidRDefault="00C44661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  <w:r w:rsidR="00D14CFF" w:rsidRPr="00084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C341E" w14:textId="7942F8F2" w:rsidR="00214CA2" w:rsidRPr="00084548" w:rsidRDefault="00D14CFF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82266" w14:textId="1A027755" w:rsidR="00214CA2" w:rsidRPr="00084548" w:rsidRDefault="00C44661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C8DCA" w14:textId="0CB27EEB" w:rsidR="00214CA2" w:rsidRPr="00084548" w:rsidRDefault="009E3930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  <w:r w:rsidR="001D6DC4"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861CF" w14:textId="08ED69E5" w:rsidR="00214CA2" w:rsidRPr="00084548" w:rsidRDefault="009E3930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  <w:r w:rsidR="00667E67" w:rsidRPr="00084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D43E7" w14:textId="14F33FFA" w:rsidR="00214CA2" w:rsidRPr="00084548" w:rsidRDefault="009E3930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  <w:r w:rsidR="00667E67" w:rsidRPr="0008454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2B894" w14:textId="7B96658A" w:rsidR="00214CA2" w:rsidRPr="00084548" w:rsidRDefault="00F87F1C" w:rsidP="006F3C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  <w:r w:rsidR="00667E67"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5DD7AB5C" w14:textId="77777777" w:rsidTr="006F3CBA">
        <w:trPr>
          <w:trHeight w:val="288"/>
        </w:trPr>
        <w:tc>
          <w:tcPr>
            <w:tcW w:w="11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7DFB0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ukupno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D23A1" w14:textId="149B976E" w:rsidR="006F3CBA" w:rsidRPr="00084548" w:rsidRDefault="006F3CBA" w:rsidP="006F3C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  <w:r w:rsidR="005B5343" w:rsidRPr="00084548">
              <w:rPr>
                <w:rFonts w:ascii="Times New Roman" w:hAnsi="Times New Roman"/>
                <w:sz w:val="24"/>
                <w:szCs w:val="24"/>
              </w:rPr>
              <w:t>812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0C951" w14:textId="77777777" w:rsidR="006F3CBA" w:rsidRPr="00084548" w:rsidRDefault="006F3CBA" w:rsidP="006F3C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D7232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3CA67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3B197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8749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D9A1A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36CF1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2C6A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83F9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F3CBA" w:rsidRPr="00084548" w14:paraId="4CC80D80" w14:textId="77777777" w:rsidTr="006F3CBA">
        <w:trPr>
          <w:trHeight w:val="288"/>
        </w:trPr>
        <w:tc>
          <w:tcPr>
            <w:tcW w:w="11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9E5A5" w14:textId="150B8B23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888F9" w14:textId="77777777" w:rsidR="006F3CBA" w:rsidRPr="00084548" w:rsidRDefault="006F3CBA" w:rsidP="006F3C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21D90" w14:textId="77777777" w:rsidR="006F3CBA" w:rsidRPr="00084548" w:rsidRDefault="006F3CBA" w:rsidP="006F3C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326F3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B841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25231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5747A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8D95D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EFD2A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76422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06A88" w14:textId="77777777" w:rsidR="006F3CBA" w:rsidRPr="00084548" w:rsidRDefault="006F3CBA" w:rsidP="006F3C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15"/>
    </w:tbl>
    <w:p w14:paraId="67B7A70C" w14:textId="77777777" w:rsidR="0015625D" w:rsidRPr="00084548" w:rsidRDefault="0015625D" w:rsidP="005C23E9">
      <w:pPr>
        <w:rPr>
          <w:rFonts w:ascii="Times New Roman" w:hAnsi="Times New Roman"/>
          <w:noProof/>
          <w:sz w:val="24"/>
          <w:szCs w:val="24"/>
        </w:rPr>
      </w:pPr>
    </w:p>
    <w:p w14:paraId="6ADCCE30" w14:textId="77777777" w:rsidR="00A0464A" w:rsidRPr="00084548" w:rsidRDefault="00E723AE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</w:t>
      </w:r>
      <w:r w:rsidR="00A0464A" w:rsidRPr="00084548">
        <w:rPr>
          <w:rFonts w:ascii="Times New Roman" w:hAnsi="Times New Roman"/>
          <w:sz w:val="24"/>
          <w:szCs w:val="24"/>
        </w:rPr>
        <w:t xml:space="preserve">  U </w:t>
      </w:r>
      <w:r w:rsidR="00B20E8D" w:rsidRPr="00084548">
        <w:rPr>
          <w:rFonts w:ascii="Times New Roman" w:hAnsi="Times New Roman"/>
          <w:sz w:val="24"/>
          <w:szCs w:val="24"/>
        </w:rPr>
        <w:t>V</w:t>
      </w:r>
      <w:r w:rsidR="00A0464A" w:rsidRPr="00084548">
        <w:rPr>
          <w:rFonts w:ascii="Times New Roman" w:hAnsi="Times New Roman"/>
          <w:sz w:val="24"/>
          <w:szCs w:val="24"/>
        </w:rPr>
        <w:t xml:space="preserve"> J E T I      R A D A </w:t>
      </w:r>
    </w:p>
    <w:p w14:paraId="71887C79" w14:textId="77777777" w:rsidR="005110BF" w:rsidRPr="00084548" w:rsidRDefault="005110BF" w:rsidP="005C23E9">
      <w:pPr>
        <w:rPr>
          <w:rFonts w:ascii="Times New Roman" w:hAnsi="Times New Roman"/>
          <w:sz w:val="24"/>
          <w:szCs w:val="24"/>
        </w:rPr>
      </w:pPr>
    </w:p>
    <w:p w14:paraId="6C724C35" w14:textId="77777777" w:rsidR="00A0464A" w:rsidRPr="00084548" w:rsidRDefault="00A0464A" w:rsidP="0017594E">
      <w:pPr>
        <w:pStyle w:val="Naslov2"/>
        <w:rPr>
          <w:rFonts w:ascii="Times New Roman" w:hAnsi="Times New Roman"/>
          <w:color w:val="auto"/>
          <w:sz w:val="24"/>
          <w:szCs w:val="24"/>
        </w:rPr>
      </w:pPr>
      <w:r w:rsidRPr="00084548">
        <w:rPr>
          <w:rFonts w:ascii="Times New Roman" w:hAnsi="Times New Roman"/>
          <w:color w:val="auto"/>
          <w:sz w:val="24"/>
          <w:szCs w:val="24"/>
        </w:rPr>
        <w:tab/>
      </w:r>
      <w:bookmarkStart w:id="16" w:name="_Toc529336179"/>
      <w:bookmarkStart w:id="17" w:name="_Toc529338954"/>
      <w:bookmarkStart w:id="18" w:name="_Toc21519807"/>
      <w:bookmarkStart w:id="19" w:name="_Toc22300995"/>
      <w:bookmarkStart w:id="20" w:name="_Toc22301948"/>
      <w:bookmarkStart w:id="21" w:name="_Toc23791873"/>
      <w:bookmarkStart w:id="22" w:name="_Toc23792890"/>
      <w:bookmarkStart w:id="23" w:name="_Toc52914543"/>
      <w:bookmarkStart w:id="24" w:name="_Toc52914633"/>
      <w:bookmarkStart w:id="25" w:name="_Toc52979868"/>
      <w:bookmarkStart w:id="26" w:name="_Toc63304147"/>
      <w:bookmarkStart w:id="27" w:name="_Toc115969378"/>
      <w:r w:rsidRPr="00084548">
        <w:rPr>
          <w:rFonts w:ascii="Times New Roman" w:hAnsi="Times New Roman"/>
          <w:color w:val="auto"/>
          <w:sz w:val="24"/>
          <w:szCs w:val="24"/>
        </w:rPr>
        <w:t xml:space="preserve">1. 1.  PODATCI  O  </w:t>
      </w:r>
      <w:r w:rsidR="00455D3E" w:rsidRPr="00084548">
        <w:rPr>
          <w:rFonts w:ascii="Times New Roman" w:hAnsi="Times New Roman"/>
          <w:color w:val="auto"/>
          <w:sz w:val="24"/>
          <w:szCs w:val="24"/>
        </w:rPr>
        <w:t>Š</w:t>
      </w:r>
      <w:r w:rsidRPr="00084548">
        <w:rPr>
          <w:rFonts w:ascii="Times New Roman" w:hAnsi="Times New Roman"/>
          <w:color w:val="auto"/>
          <w:sz w:val="24"/>
          <w:szCs w:val="24"/>
        </w:rPr>
        <w:t>KOLSKOM   PODRU</w:t>
      </w:r>
      <w:r w:rsidR="00455D3E" w:rsidRPr="00084548">
        <w:rPr>
          <w:rFonts w:ascii="Times New Roman" w:hAnsi="Times New Roman"/>
          <w:color w:val="auto"/>
          <w:sz w:val="24"/>
          <w:szCs w:val="24"/>
        </w:rPr>
        <w:t>Č</w:t>
      </w:r>
      <w:r w:rsidRPr="00084548">
        <w:rPr>
          <w:rFonts w:ascii="Times New Roman" w:hAnsi="Times New Roman"/>
          <w:color w:val="auto"/>
          <w:sz w:val="24"/>
          <w:szCs w:val="24"/>
        </w:rPr>
        <w:t>JU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3B7FD67C" w14:textId="77777777" w:rsidR="00A0464A" w:rsidRPr="00084548" w:rsidRDefault="00A0464A" w:rsidP="005C23E9">
      <w:pPr>
        <w:rPr>
          <w:rFonts w:ascii="Times New Roman" w:hAnsi="Times New Roman"/>
          <w:sz w:val="24"/>
          <w:szCs w:val="24"/>
        </w:rPr>
      </w:pPr>
    </w:p>
    <w:p w14:paraId="5AB7DB0C" w14:textId="77777777" w:rsidR="00A0464A" w:rsidRPr="00084548" w:rsidRDefault="00A0464A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</w:r>
      <w:r w:rsidR="0029070F" w:rsidRPr="00084548">
        <w:rPr>
          <w:rFonts w:ascii="Times New Roman" w:hAnsi="Times New Roman"/>
          <w:sz w:val="24"/>
          <w:szCs w:val="24"/>
        </w:rPr>
        <w:t>O</w:t>
      </w:r>
      <w:r w:rsidRPr="00084548">
        <w:rPr>
          <w:rFonts w:ascii="Times New Roman" w:hAnsi="Times New Roman"/>
          <w:sz w:val="24"/>
          <w:szCs w:val="24"/>
        </w:rPr>
        <w:t xml:space="preserve">snovna </w:t>
      </w:r>
      <w:r w:rsidR="000C6AE8" w:rsidRPr="00084548">
        <w:rPr>
          <w:rFonts w:ascii="Times New Roman" w:hAnsi="Times New Roman"/>
          <w:sz w:val="24"/>
          <w:szCs w:val="24"/>
        </w:rPr>
        <w:t>š</w:t>
      </w:r>
      <w:r w:rsidRPr="00084548">
        <w:rPr>
          <w:rFonts w:ascii="Times New Roman" w:hAnsi="Times New Roman"/>
          <w:sz w:val="24"/>
          <w:szCs w:val="24"/>
        </w:rPr>
        <w:t>kola Blato nalazi se u samom centru Blata smje</w:t>
      </w:r>
      <w:r w:rsidR="000C6AE8" w:rsidRPr="00084548">
        <w:rPr>
          <w:rFonts w:ascii="Times New Roman" w:hAnsi="Times New Roman"/>
          <w:sz w:val="24"/>
          <w:szCs w:val="24"/>
        </w:rPr>
        <w:t>š</w:t>
      </w:r>
      <w:r w:rsidRPr="00084548">
        <w:rPr>
          <w:rFonts w:ascii="Times New Roman" w:hAnsi="Times New Roman"/>
          <w:sz w:val="24"/>
          <w:szCs w:val="24"/>
        </w:rPr>
        <w:t>tena uz glavnu  oto</w:t>
      </w:r>
      <w:r w:rsidR="000C6AE8" w:rsidRPr="00084548">
        <w:rPr>
          <w:rFonts w:ascii="Times New Roman" w:hAnsi="Times New Roman"/>
          <w:sz w:val="24"/>
          <w:szCs w:val="24"/>
        </w:rPr>
        <w:t>č</w:t>
      </w:r>
      <w:r w:rsidRPr="00084548">
        <w:rPr>
          <w:rFonts w:ascii="Times New Roman" w:hAnsi="Times New Roman"/>
          <w:sz w:val="24"/>
          <w:szCs w:val="24"/>
        </w:rPr>
        <w:t>ku prometnicu.</w:t>
      </w:r>
    </w:p>
    <w:p w14:paraId="109C19C1" w14:textId="77777777" w:rsidR="00A0464A" w:rsidRPr="00084548" w:rsidRDefault="00A0464A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</w:r>
      <w:r w:rsidR="00013284" w:rsidRPr="00084548">
        <w:rPr>
          <w:rFonts w:ascii="Times New Roman" w:hAnsi="Times New Roman"/>
          <w:sz w:val="24"/>
          <w:szCs w:val="24"/>
        </w:rPr>
        <w:t>Š</w:t>
      </w:r>
      <w:r w:rsidRPr="00084548">
        <w:rPr>
          <w:rFonts w:ascii="Times New Roman" w:hAnsi="Times New Roman"/>
          <w:sz w:val="24"/>
          <w:szCs w:val="24"/>
        </w:rPr>
        <w:t>kolsko podru</w:t>
      </w:r>
      <w:r w:rsidR="000C6AE8" w:rsidRPr="00084548">
        <w:rPr>
          <w:rFonts w:ascii="Times New Roman" w:hAnsi="Times New Roman"/>
          <w:sz w:val="24"/>
          <w:szCs w:val="24"/>
        </w:rPr>
        <w:t>č</w:t>
      </w:r>
      <w:r w:rsidRPr="00084548">
        <w:rPr>
          <w:rFonts w:ascii="Times New Roman" w:hAnsi="Times New Roman"/>
          <w:sz w:val="24"/>
          <w:szCs w:val="24"/>
        </w:rPr>
        <w:t xml:space="preserve">je Osnovne </w:t>
      </w:r>
      <w:r w:rsidR="000C6AE8" w:rsidRPr="00084548">
        <w:rPr>
          <w:rFonts w:ascii="Times New Roman" w:hAnsi="Times New Roman"/>
          <w:sz w:val="24"/>
          <w:szCs w:val="24"/>
        </w:rPr>
        <w:t>š</w:t>
      </w:r>
      <w:r w:rsidRPr="00084548">
        <w:rPr>
          <w:rFonts w:ascii="Times New Roman" w:hAnsi="Times New Roman"/>
          <w:sz w:val="24"/>
          <w:szCs w:val="24"/>
        </w:rPr>
        <w:t>kole Blato  obuhva</w:t>
      </w:r>
      <w:r w:rsidR="000C6AE8" w:rsidRPr="00084548">
        <w:rPr>
          <w:rFonts w:ascii="Times New Roman" w:hAnsi="Times New Roman"/>
          <w:sz w:val="24"/>
          <w:szCs w:val="24"/>
        </w:rPr>
        <w:t>ć</w:t>
      </w:r>
      <w:r w:rsidRPr="00084548">
        <w:rPr>
          <w:rFonts w:ascii="Times New Roman" w:hAnsi="Times New Roman"/>
          <w:sz w:val="24"/>
          <w:szCs w:val="24"/>
        </w:rPr>
        <w:t>a podru</w:t>
      </w:r>
      <w:r w:rsidR="000C6AE8" w:rsidRPr="00084548">
        <w:rPr>
          <w:rFonts w:ascii="Times New Roman" w:hAnsi="Times New Roman"/>
          <w:sz w:val="24"/>
          <w:szCs w:val="24"/>
        </w:rPr>
        <w:t>č</w:t>
      </w:r>
      <w:r w:rsidRPr="00084548">
        <w:rPr>
          <w:rFonts w:ascii="Times New Roman" w:hAnsi="Times New Roman"/>
          <w:sz w:val="24"/>
          <w:szCs w:val="24"/>
        </w:rPr>
        <w:t>je Op</w:t>
      </w:r>
      <w:r w:rsidR="000C6AE8" w:rsidRPr="00084548">
        <w:rPr>
          <w:rFonts w:ascii="Times New Roman" w:hAnsi="Times New Roman"/>
          <w:sz w:val="24"/>
          <w:szCs w:val="24"/>
        </w:rPr>
        <w:t>ć</w:t>
      </w:r>
      <w:r w:rsidRPr="00084548">
        <w:rPr>
          <w:rFonts w:ascii="Times New Roman" w:hAnsi="Times New Roman"/>
          <w:sz w:val="24"/>
          <w:szCs w:val="24"/>
        </w:rPr>
        <w:t xml:space="preserve">ine Blato s ukupno  cca.  </w:t>
      </w:r>
      <w:r w:rsidR="00455D3E" w:rsidRPr="00084548">
        <w:rPr>
          <w:rFonts w:ascii="Times New Roman" w:hAnsi="Times New Roman"/>
          <w:sz w:val="24"/>
          <w:szCs w:val="24"/>
        </w:rPr>
        <w:t>3600</w:t>
      </w:r>
      <w:r w:rsidRPr="00084548">
        <w:rPr>
          <w:rFonts w:ascii="Times New Roman" w:hAnsi="Times New Roman"/>
          <w:sz w:val="24"/>
          <w:szCs w:val="24"/>
        </w:rPr>
        <w:t xml:space="preserve">  </w:t>
      </w:r>
      <w:r w:rsidR="00455D3E" w:rsidRPr="00084548">
        <w:rPr>
          <w:rFonts w:ascii="Times New Roman" w:hAnsi="Times New Roman"/>
          <w:sz w:val="24"/>
          <w:szCs w:val="24"/>
        </w:rPr>
        <w:t>ž</w:t>
      </w:r>
      <w:r w:rsidRPr="00084548">
        <w:rPr>
          <w:rFonts w:ascii="Times New Roman" w:hAnsi="Times New Roman"/>
          <w:sz w:val="24"/>
          <w:szCs w:val="24"/>
        </w:rPr>
        <w:t>itelja . Najve</w:t>
      </w:r>
      <w:r w:rsidR="000C6AE8" w:rsidRPr="00084548">
        <w:rPr>
          <w:rFonts w:ascii="Times New Roman" w:hAnsi="Times New Roman"/>
          <w:sz w:val="24"/>
          <w:szCs w:val="24"/>
        </w:rPr>
        <w:t>ć</w:t>
      </w:r>
      <w:r w:rsidRPr="00084548">
        <w:rPr>
          <w:rFonts w:ascii="Times New Roman" w:hAnsi="Times New Roman"/>
          <w:sz w:val="24"/>
          <w:szCs w:val="24"/>
        </w:rPr>
        <w:t xml:space="preserve">i dio </w:t>
      </w:r>
      <w:r w:rsidR="00455D3E" w:rsidRPr="00084548">
        <w:rPr>
          <w:rFonts w:ascii="Times New Roman" w:hAnsi="Times New Roman"/>
          <w:sz w:val="24"/>
          <w:szCs w:val="24"/>
        </w:rPr>
        <w:t>ž</w:t>
      </w:r>
      <w:r w:rsidRPr="00084548">
        <w:rPr>
          <w:rFonts w:ascii="Times New Roman" w:hAnsi="Times New Roman"/>
          <w:sz w:val="24"/>
          <w:szCs w:val="24"/>
        </w:rPr>
        <w:t xml:space="preserve">itelja stanuje u samom Blatu dok manji dio  </w:t>
      </w:r>
      <w:r w:rsidR="00455D3E" w:rsidRPr="00084548">
        <w:rPr>
          <w:rFonts w:ascii="Times New Roman" w:hAnsi="Times New Roman"/>
          <w:sz w:val="24"/>
          <w:szCs w:val="24"/>
        </w:rPr>
        <w:t>ž</w:t>
      </w:r>
      <w:r w:rsidRPr="00084548">
        <w:rPr>
          <w:rFonts w:ascii="Times New Roman" w:hAnsi="Times New Roman"/>
          <w:sz w:val="24"/>
          <w:szCs w:val="24"/>
        </w:rPr>
        <w:t xml:space="preserve">ivi u izdvojenim </w:t>
      </w:r>
      <w:r w:rsidR="00B20E8D" w:rsidRPr="00084548">
        <w:rPr>
          <w:rFonts w:ascii="Times New Roman" w:hAnsi="Times New Roman"/>
          <w:sz w:val="24"/>
          <w:szCs w:val="24"/>
        </w:rPr>
        <w:t>dijelovima</w:t>
      </w:r>
      <w:r w:rsidRPr="00084548">
        <w:rPr>
          <w:rFonts w:ascii="Times New Roman" w:hAnsi="Times New Roman"/>
          <w:sz w:val="24"/>
          <w:szCs w:val="24"/>
        </w:rPr>
        <w:t xml:space="preserve"> naselja uz ju</w:t>
      </w:r>
      <w:r w:rsidR="00455D3E" w:rsidRPr="00084548">
        <w:rPr>
          <w:rFonts w:ascii="Times New Roman" w:hAnsi="Times New Roman"/>
          <w:sz w:val="24"/>
          <w:szCs w:val="24"/>
        </w:rPr>
        <w:t>ž</w:t>
      </w:r>
      <w:r w:rsidRPr="00084548">
        <w:rPr>
          <w:rFonts w:ascii="Times New Roman" w:hAnsi="Times New Roman"/>
          <w:sz w:val="24"/>
          <w:szCs w:val="24"/>
        </w:rPr>
        <w:t>nu i sjevernu obalu  udaljeno od 5 km. (</w:t>
      </w:r>
      <w:r w:rsidR="00B20E8D" w:rsidRPr="000845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0E8D" w:rsidRPr="00084548">
        <w:rPr>
          <w:rFonts w:ascii="Times New Roman" w:hAnsi="Times New Roman"/>
          <w:sz w:val="24"/>
          <w:szCs w:val="24"/>
        </w:rPr>
        <w:t>Prigradica</w:t>
      </w:r>
      <w:proofErr w:type="spellEnd"/>
      <w:r w:rsidR="00B20E8D" w:rsidRPr="00084548">
        <w:rPr>
          <w:rFonts w:ascii="Times New Roman" w:hAnsi="Times New Roman"/>
          <w:sz w:val="24"/>
          <w:szCs w:val="24"/>
        </w:rPr>
        <w:t xml:space="preserve"> </w:t>
      </w:r>
      <w:r w:rsidRPr="00084548">
        <w:rPr>
          <w:rFonts w:ascii="Times New Roman" w:hAnsi="Times New Roman"/>
          <w:sz w:val="24"/>
          <w:szCs w:val="24"/>
        </w:rPr>
        <w:t>) do 1</w:t>
      </w:r>
      <w:r w:rsidR="00455D3E" w:rsidRPr="00084548">
        <w:rPr>
          <w:rFonts w:ascii="Times New Roman" w:hAnsi="Times New Roman"/>
          <w:sz w:val="24"/>
          <w:szCs w:val="24"/>
        </w:rPr>
        <w:t>2</w:t>
      </w:r>
      <w:r w:rsidRPr="00084548">
        <w:rPr>
          <w:rFonts w:ascii="Times New Roman" w:hAnsi="Times New Roman"/>
          <w:sz w:val="24"/>
          <w:szCs w:val="24"/>
        </w:rPr>
        <w:t xml:space="preserve"> km ( </w:t>
      </w:r>
      <w:proofErr w:type="spellStart"/>
      <w:r w:rsidRPr="00084548">
        <w:rPr>
          <w:rFonts w:ascii="Times New Roman" w:hAnsi="Times New Roman"/>
          <w:sz w:val="24"/>
          <w:szCs w:val="24"/>
        </w:rPr>
        <w:t>Pri</w:t>
      </w:r>
      <w:r w:rsidR="00455D3E" w:rsidRPr="00084548">
        <w:rPr>
          <w:rFonts w:ascii="Times New Roman" w:hAnsi="Times New Roman"/>
          <w:sz w:val="24"/>
          <w:szCs w:val="24"/>
        </w:rPr>
        <w:t>ž</w:t>
      </w:r>
      <w:r w:rsidRPr="00084548">
        <w:rPr>
          <w:rFonts w:ascii="Times New Roman" w:hAnsi="Times New Roman"/>
          <w:sz w:val="24"/>
          <w:szCs w:val="24"/>
        </w:rPr>
        <w:t>ba</w:t>
      </w:r>
      <w:proofErr w:type="spellEnd"/>
      <w:r w:rsidRPr="0008454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84548">
        <w:rPr>
          <w:rFonts w:ascii="Times New Roman" w:hAnsi="Times New Roman"/>
          <w:sz w:val="24"/>
          <w:szCs w:val="24"/>
        </w:rPr>
        <w:t>Gr</w:t>
      </w:r>
      <w:r w:rsidR="000C6AE8" w:rsidRPr="00084548">
        <w:rPr>
          <w:rFonts w:ascii="Times New Roman" w:hAnsi="Times New Roman"/>
          <w:sz w:val="24"/>
          <w:szCs w:val="24"/>
        </w:rPr>
        <w:t>šć</w:t>
      </w:r>
      <w:r w:rsidRPr="00084548">
        <w:rPr>
          <w:rFonts w:ascii="Times New Roman" w:hAnsi="Times New Roman"/>
          <w:sz w:val="24"/>
          <w:szCs w:val="24"/>
        </w:rPr>
        <w:t>ica</w:t>
      </w:r>
      <w:proofErr w:type="spellEnd"/>
      <w:r w:rsidRPr="00084548">
        <w:rPr>
          <w:rFonts w:ascii="Times New Roman" w:hAnsi="Times New Roman"/>
          <w:sz w:val="24"/>
          <w:szCs w:val="24"/>
        </w:rPr>
        <w:t xml:space="preserve"> ) od same </w:t>
      </w:r>
      <w:r w:rsidR="000C6AE8" w:rsidRPr="00084548">
        <w:rPr>
          <w:rFonts w:ascii="Times New Roman" w:hAnsi="Times New Roman"/>
          <w:sz w:val="24"/>
          <w:szCs w:val="24"/>
        </w:rPr>
        <w:t>š</w:t>
      </w:r>
      <w:r w:rsidRPr="00084548">
        <w:rPr>
          <w:rFonts w:ascii="Times New Roman" w:hAnsi="Times New Roman"/>
          <w:sz w:val="24"/>
          <w:szCs w:val="24"/>
        </w:rPr>
        <w:t>kole</w:t>
      </w:r>
      <w:r w:rsidR="00DE1998" w:rsidRPr="00084548">
        <w:rPr>
          <w:rFonts w:ascii="Times New Roman" w:hAnsi="Times New Roman"/>
          <w:sz w:val="24"/>
          <w:szCs w:val="24"/>
        </w:rPr>
        <w:t xml:space="preserve">  ili u uvalama  </w:t>
      </w:r>
      <w:proofErr w:type="spellStart"/>
      <w:r w:rsidR="00DF1927" w:rsidRPr="00084548">
        <w:rPr>
          <w:rFonts w:ascii="Times New Roman" w:hAnsi="Times New Roman"/>
          <w:sz w:val="24"/>
          <w:szCs w:val="24"/>
        </w:rPr>
        <w:t>Karbuni</w:t>
      </w:r>
      <w:proofErr w:type="spellEnd"/>
      <w:r w:rsidR="00DF1927" w:rsidRPr="00084548">
        <w:rPr>
          <w:rFonts w:ascii="Times New Roman" w:hAnsi="Times New Roman"/>
          <w:sz w:val="24"/>
          <w:szCs w:val="24"/>
        </w:rPr>
        <w:t xml:space="preserve">  </w:t>
      </w:r>
    </w:p>
    <w:p w14:paraId="2D44925B" w14:textId="77777777" w:rsidR="00647CFC" w:rsidRPr="00084548" w:rsidRDefault="00A0464A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lastRenderedPageBreak/>
        <w:tab/>
        <w:t>Prometna povezan</w:t>
      </w:r>
      <w:r w:rsidR="00192C11" w:rsidRPr="00084548">
        <w:rPr>
          <w:rFonts w:ascii="Times New Roman" w:hAnsi="Times New Roman"/>
          <w:sz w:val="24"/>
          <w:szCs w:val="24"/>
        </w:rPr>
        <w:t xml:space="preserve"> </w:t>
      </w:r>
      <w:r w:rsidRPr="00084548">
        <w:rPr>
          <w:rFonts w:ascii="Times New Roman" w:hAnsi="Times New Roman"/>
          <w:sz w:val="24"/>
          <w:szCs w:val="24"/>
        </w:rPr>
        <w:t xml:space="preserve">udaljenih </w:t>
      </w:r>
      <w:r w:rsidR="00B20E8D" w:rsidRPr="00084548">
        <w:rPr>
          <w:rFonts w:ascii="Times New Roman" w:hAnsi="Times New Roman"/>
          <w:sz w:val="24"/>
          <w:szCs w:val="24"/>
        </w:rPr>
        <w:t>dijelova</w:t>
      </w:r>
      <w:r w:rsidRPr="00084548">
        <w:rPr>
          <w:rFonts w:ascii="Times New Roman" w:hAnsi="Times New Roman"/>
          <w:sz w:val="24"/>
          <w:szCs w:val="24"/>
        </w:rPr>
        <w:t xml:space="preserve"> naselja od centra  djelomi</w:t>
      </w:r>
      <w:r w:rsidR="000C6AE8" w:rsidRPr="00084548">
        <w:rPr>
          <w:rFonts w:ascii="Times New Roman" w:hAnsi="Times New Roman"/>
          <w:sz w:val="24"/>
          <w:szCs w:val="24"/>
        </w:rPr>
        <w:t>č</w:t>
      </w:r>
      <w:r w:rsidRPr="00084548">
        <w:rPr>
          <w:rFonts w:ascii="Times New Roman" w:hAnsi="Times New Roman"/>
          <w:sz w:val="24"/>
          <w:szCs w:val="24"/>
        </w:rPr>
        <w:t xml:space="preserve">no zadovoljava te je </w:t>
      </w:r>
      <w:r w:rsidR="00192C11" w:rsidRPr="00084548">
        <w:rPr>
          <w:rFonts w:ascii="Times New Roman" w:hAnsi="Times New Roman"/>
          <w:sz w:val="24"/>
          <w:szCs w:val="24"/>
        </w:rPr>
        <w:t>većinu</w:t>
      </w:r>
      <w:r w:rsidRPr="00084548">
        <w:rPr>
          <w:rFonts w:ascii="Times New Roman" w:hAnsi="Times New Roman"/>
          <w:sz w:val="24"/>
          <w:szCs w:val="24"/>
        </w:rPr>
        <w:t xml:space="preserve"> u</w:t>
      </w:r>
      <w:r w:rsidR="000C6AE8" w:rsidRPr="00084548">
        <w:rPr>
          <w:rFonts w:ascii="Times New Roman" w:hAnsi="Times New Roman"/>
          <w:sz w:val="24"/>
          <w:szCs w:val="24"/>
        </w:rPr>
        <w:t>č</w:t>
      </w:r>
      <w:r w:rsidRPr="00084548">
        <w:rPr>
          <w:rFonts w:ascii="Times New Roman" w:hAnsi="Times New Roman"/>
          <w:sz w:val="24"/>
          <w:szCs w:val="24"/>
        </w:rPr>
        <w:t xml:space="preserve">enika organiziran prijevoz, kojeg obavlja </w:t>
      </w:r>
      <w:r w:rsidR="00B66A38" w:rsidRPr="00084548">
        <w:rPr>
          <w:rFonts w:ascii="Times New Roman" w:hAnsi="Times New Roman"/>
          <w:sz w:val="24"/>
          <w:szCs w:val="24"/>
        </w:rPr>
        <w:t xml:space="preserve"> javni prijevoznik </w:t>
      </w:r>
      <w:r w:rsidR="00A43437" w:rsidRPr="00084548">
        <w:rPr>
          <w:rFonts w:ascii="Times New Roman" w:hAnsi="Times New Roman"/>
          <w:sz w:val="24"/>
          <w:szCs w:val="24"/>
        </w:rPr>
        <w:t>ARIVA</w:t>
      </w:r>
      <w:r w:rsidR="00B66A38" w:rsidRPr="00084548">
        <w:rPr>
          <w:rFonts w:ascii="Times New Roman" w:hAnsi="Times New Roman"/>
          <w:sz w:val="24"/>
          <w:szCs w:val="24"/>
        </w:rPr>
        <w:t xml:space="preserve"> –    Rijeka             </w:t>
      </w:r>
    </w:p>
    <w:p w14:paraId="4EB1E147" w14:textId="33F2D765" w:rsidR="00A0464A" w:rsidRPr="00084548" w:rsidRDefault="00A0464A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na relaciji Blato - </w:t>
      </w:r>
      <w:proofErr w:type="spellStart"/>
      <w:r w:rsidRPr="00084548">
        <w:rPr>
          <w:rFonts w:ascii="Times New Roman" w:hAnsi="Times New Roman"/>
          <w:sz w:val="24"/>
          <w:szCs w:val="24"/>
        </w:rPr>
        <w:t>Prigradica</w:t>
      </w:r>
      <w:proofErr w:type="spellEnd"/>
      <w:r w:rsidRPr="00084548">
        <w:rPr>
          <w:rFonts w:ascii="Times New Roman" w:hAnsi="Times New Roman"/>
          <w:sz w:val="24"/>
          <w:szCs w:val="24"/>
        </w:rPr>
        <w:t xml:space="preserve"> ( 5 km )</w:t>
      </w:r>
      <w:r w:rsidR="00192C11" w:rsidRPr="00084548">
        <w:rPr>
          <w:rFonts w:ascii="Times New Roman" w:hAnsi="Times New Roman"/>
          <w:sz w:val="24"/>
          <w:szCs w:val="24"/>
        </w:rPr>
        <w:t xml:space="preserve"> i </w:t>
      </w:r>
      <w:r w:rsidRPr="00084548">
        <w:rPr>
          <w:rFonts w:ascii="Times New Roman" w:hAnsi="Times New Roman"/>
          <w:sz w:val="24"/>
          <w:szCs w:val="24"/>
        </w:rPr>
        <w:t xml:space="preserve"> </w:t>
      </w:r>
      <w:r w:rsidR="00455D3E" w:rsidRPr="00084548">
        <w:rPr>
          <w:rFonts w:ascii="Times New Roman" w:hAnsi="Times New Roman"/>
          <w:sz w:val="24"/>
          <w:szCs w:val="24"/>
        </w:rPr>
        <w:t>Blato</w:t>
      </w:r>
      <w:r w:rsidR="00192C11" w:rsidRPr="00084548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="00455D3E" w:rsidRPr="00084548">
        <w:rPr>
          <w:rFonts w:ascii="Times New Roman" w:hAnsi="Times New Roman"/>
          <w:sz w:val="24"/>
          <w:szCs w:val="24"/>
        </w:rPr>
        <w:t>Prižba</w:t>
      </w:r>
      <w:proofErr w:type="spellEnd"/>
      <w:r w:rsidR="00455D3E" w:rsidRPr="00084548">
        <w:rPr>
          <w:rFonts w:ascii="Times New Roman" w:hAnsi="Times New Roman"/>
          <w:sz w:val="24"/>
          <w:szCs w:val="24"/>
        </w:rPr>
        <w:t xml:space="preserve"> </w:t>
      </w:r>
      <w:r w:rsidR="00192C11" w:rsidRPr="00084548">
        <w:rPr>
          <w:rFonts w:ascii="Times New Roman" w:hAnsi="Times New Roman"/>
          <w:sz w:val="24"/>
          <w:szCs w:val="24"/>
        </w:rPr>
        <w:t xml:space="preserve">( 12 ) </w:t>
      </w:r>
      <w:r w:rsidR="00455D3E" w:rsidRPr="00084548">
        <w:rPr>
          <w:rFonts w:ascii="Times New Roman" w:hAnsi="Times New Roman"/>
          <w:sz w:val="24"/>
          <w:szCs w:val="24"/>
        </w:rPr>
        <w:t>d</w:t>
      </w:r>
      <w:r w:rsidRPr="00084548">
        <w:rPr>
          <w:rFonts w:ascii="Times New Roman" w:hAnsi="Times New Roman"/>
          <w:sz w:val="24"/>
          <w:szCs w:val="24"/>
        </w:rPr>
        <w:t>ok  u</w:t>
      </w:r>
      <w:r w:rsidR="000C6AE8" w:rsidRPr="00084548">
        <w:rPr>
          <w:rFonts w:ascii="Times New Roman" w:hAnsi="Times New Roman"/>
          <w:sz w:val="24"/>
          <w:szCs w:val="24"/>
        </w:rPr>
        <w:t>č</w:t>
      </w:r>
      <w:r w:rsidRPr="00084548">
        <w:rPr>
          <w:rFonts w:ascii="Times New Roman" w:hAnsi="Times New Roman"/>
          <w:sz w:val="24"/>
          <w:szCs w:val="24"/>
        </w:rPr>
        <w:t>eni</w:t>
      </w:r>
      <w:r w:rsidR="00EC47CB">
        <w:rPr>
          <w:rFonts w:ascii="Times New Roman" w:hAnsi="Times New Roman"/>
          <w:sz w:val="24"/>
          <w:szCs w:val="24"/>
        </w:rPr>
        <w:t>cu</w:t>
      </w:r>
      <w:r w:rsidRPr="00084548">
        <w:rPr>
          <w:rFonts w:ascii="Times New Roman" w:hAnsi="Times New Roman"/>
          <w:sz w:val="24"/>
          <w:szCs w:val="24"/>
        </w:rPr>
        <w:t xml:space="preserve"> putni</w:t>
      </w:r>
      <w:r w:rsidR="00EC47CB">
        <w:rPr>
          <w:rFonts w:ascii="Times New Roman" w:hAnsi="Times New Roman"/>
          <w:sz w:val="24"/>
          <w:szCs w:val="24"/>
        </w:rPr>
        <w:t>cu</w:t>
      </w:r>
      <w:r w:rsidRPr="00084548">
        <w:rPr>
          <w:rFonts w:ascii="Times New Roman" w:hAnsi="Times New Roman"/>
          <w:sz w:val="24"/>
          <w:szCs w:val="24"/>
        </w:rPr>
        <w:t xml:space="preserve"> </w:t>
      </w:r>
      <w:r w:rsidR="007809DE" w:rsidRPr="00084548">
        <w:rPr>
          <w:rFonts w:ascii="Times New Roman" w:hAnsi="Times New Roman"/>
          <w:sz w:val="24"/>
          <w:szCs w:val="24"/>
        </w:rPr>
        <w:t xml:space="preserve"> iz  </w:t>
      </w:r>
      <w:proofErr w:type="spellStart"/>
      <w:r w:rsidR="007809DE" w:rsidRPr="00084548">
        <w:rPr>
          <w:rFonts w:ascii="Times New Roman" w:hAnsi="Times New Roman"/>
          <w:sz w:val="24"/>
          <w:szCs w:val="24"/>
        </w:rPr>
        <w:t>Karbun</w:t>
      </w:r>
      <w:r w:rsidR="00EC47CB">
        <w:rPr>
          <w:rFonts w:ascii="Times New Roman" w:hAnsi="Times New Roman"/>
          <w:sz w:val="24"/>
          <w:szCs w:val="24"/>
        </w:rPr>
        <w:t>a</w:t>
      </w:r>
      <w:proofErr w:type="spellEnd"/>
      <w:r w:rsidR="00325517" w:rsidRPr="00084548">
        <w:rPr>
          <w:rFonts w:ascii="Times New Roman" w:hAnsi="Times New Roman"/>
          <w:sz w:val="24"/>
          <w:szCs w:val="24"/>
        </w:rPr>
        <w:t xml:space="preserve"> </w:t>
      </w:r>
      <w:r w:rsidRPr="00084548">
        <w:rPr>
          <w:rFonts w:ascii="Times New Roman" w:hAnsi="Times New Roman"/>
          <w:sz w:val="24"/>
          <w:szCs w:val="24"/>
        </w:rPr>
        <w:t>roditelji dovo</w:t>
      </w:r>
      <w:r w:rsidR="00325517" w:rsidRPr="00084548">
        <w:rPr>
          <w:rFonts w:ascii="Times New Roman" w:hAnsi="Times New Roman"/>
          <w:sz w:val="24"/>
          <w:szCs w:val="24"/>
        </w:rPr>
        <w:t>ze</w:t>
      </w:r>
      <w:r w:rsidRPr="00084548">
        <w:rPr>
          <w:rFonts w:ascii="Times New Roman" w:hAnsi="Times New Roman"/>
          <w:sz w:val="24"/>
          <w:szCs w:val="24"/>
        </w:rPr>
        <w:t xml:space="preserve"> u </w:t>
      </w:r>
      <w:r w:rsidR="000C6AE8" w:rsidRPr="00084548">
        <w:rPr>
          <w:rFonts w:ascii="Times New Roman" w:hAnsi="Times New Roman"/>
          <w:sz w:val="24"/>
          <w:szCs w:val="24"/>
        </w:rPr>
        <w:t>š</w:t>
      </w:r>
      <w:r w:rsidRPr="00084548">
        <w:rPr>
          <w:rFonts w:ascii="Times New Roman" w:hAnsi="Times New Roman"/>
          <w:sz w:val="24"/>
          <w:szCs w:val="24"/>
        </w:rPr>
        <w:t xml:space="preserve">kolu zbog </w:t>
      </w:r>
      <w:r w:rsidR="00325517" w:rsidRPr="00084548">
        <w:rPr>
          <w:rFonts w:ascii="Times New Roman" w:hAnsi="Times New Roman"/>
          <w:sz w:val="24"/>
          <w:szCs w:val="24"/>
        </w:rPr>
        <w:t>nepostojanja</w:t>
      </w:r>
      <w:r w:rsidR="00192C11" w:rsidRPr="00084548">
        <w:rPr>
          <w:rFonts w:ascii="Times New Roman" w:hAnsi="Times New Roman"/>
          <w:sz w:val="24"/>
          <w:szCs w:val="24"/>
        </w:rPr>
        <w:t xml:space="preserve"> javnog prijevoza.</w:t>
      </w:r>
    </w:p>
    <w:p w14:paraId="63A3CA2B" w14:textId="77777777" w:rsidR="0029070F" w:rsidRPr="00084548" w:rsidRDefault="00A0464A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</w:r>
      <w:r w:rsidR="00955B21" w:rsidRPr="00084548">
        <w:rPr>
          <w:rFonts w:ascii="Times New Roman" w:hAnsi="Times New Roman"/>
          <w:sz w:val="24"/>
          <w:szCs w:val="24"/>
        </w:rPr>
        <w:t xml:space="preserve">Škola je i ove godine </w:t>
      </w:r>
      <w:r w:rsidR="009A7EA9" w:rsidRPr="000845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9070F" w:rsidRPr="00084548">
        <w:rPr>
          <w:rFonts w:ascii="Times New Roman" w:hAnsi="Times New Roman"/>
          <w:sz w:val="24"/>
          <w:szCs w:val="24"/>
        </w:rPr>
        <w:t>uđbenike</w:t>
      </w:r>
      <w:proofErr w:type="spellEnd"/>
      <w:r w:rsidR="0029070F" w:rsidRPr="00084548">
        <w:rPr>
          <w:rFonts w:ascii="Times New Roman" w:hAnsi="Times New Roman"/>
          <w:sz w:val="24"/>
          <w:szCs w:val="24"/>
        </w:rPr>
        <w:t xml:space="preserve"> nabavljala sukladno zakonu o udžbenicima i  odlukom  Županijske skupštine te kroz eksperimentalni program  Škola za život.</w:t>
      </w:r>
    </w:p>
    <w:p w14:paraId="04D154A8" w14:textId="34ADA51A" w:rsidR="004307F9" w:rsidRPr="00084548" w:rsidRDefault="0029070F" w:rsidP="00E279E2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Od strane  MZO  financirani su udžbenici   -  troškovi  oko  1</w:t>
      </w:r>
      <w:r w:rsidR="00335E39">
        <w:rPr>
          <w:rFonts w:ascii="Times New Roman" w:hAnsi="Times New Roman"/>
          <w:sz w:val="24"/>
          <w:szCs w:val="24"/>
        </w:rPr>
        <w:t>1</w:t>
      </w:r>
      <w:r w:rsidR="00751573" w:rsidRPr="00084548">
        <w:rPr>
          <w:rFonts w:ascii="Times New Roman" w:hAnsi="Times New Roman"/>
          <w:sz w:val="24"/>
          <w:szCs w:val="24"/>
        </w:rPr>
        <w:t>5</w:t>
      </w:r>
      <w:r w:rsidRPr="00084548">
        <w:rPr>
          <w:rFonts w:ascii="Times New Roman" w:hAnsi="Times New Roman"/>
          <w:sz w:val="24"/>
          <w:szCs w:val="24"/>
        </w:rPr>
        <w:t xml:space="preserve"> 000, 00  </w:t>
      </w:r>
      <w:r w:rsidR="009F25AE" w:rsidRPr="00084548">
        <w:rPr>
          <w:rFonts w:ascii="Times New Roman" w:hAnsi="Times New Roman"/>
          <w:sz w:val="24"/>
          <w:szCs w:val="24"/>
        </w:rPr>
        <w:t>, a od Dubrovačko</w:t>
      </w:r>
      <w:r w:rsidR="00335E39">
        <w:rPr>
          <w:rFonts w:ascii="Times New Roman" w:hAnsi="Times New Roman"/>
          <w:sz w:val="24"/>
          <w:szCs w:val="24"/>
        </w:rPr>
        <w:t>-</w:t>
      </w:r>
      <w:r w:rsidR="009F25AE" w:rsidRPr="00084548">
        <w:rPr>
          <w:rFonts w:ascii="Times New Roman" w:hAnsi="Times New Roman"/>
          <w:sz w:val="24"/>
          <w:szCs w:val="24"/>
        </w:rPr>
        <w:t>neretvanske županije radne bilježnice i pomoćni materijal  u vrijednosti od  1</w:t>
      </w:r>
      <w:r w:rsidR="00335E39">
        <w:rPr>
          <w:rFonts w:ascii="Times New Roman" w:hAnsi="Times New Roman"/>
          <w:sz w:val="24"/>
          <w:szCs w:val="24"/>
        </w:rPr>
        <w:t>35</w:t>
      </w:r>
      <w:r w:rsidR="009F25AE" w:rsidRPr="00084548">
        <w:rPr>
          <w:rFonts w:ascii="Times New Roman" w:hAnsi="Times New Roman"/>
          <w:sz w:val="24"/>
          <w:szCs w:val="24"/>
        </w:rPr>
        <w:t xml:space="preserve"> 000,00 </w:t>
      </w:r>
      <w:r w:rsidR="00E279E2" w:rsidRPr="00084548">
        <w:rPr>
          <w:rFonts w:ascii="Times New Roman" w:hAnsi="Times New Roman"/>
          <w:sz w:val="24"/>
          <w:szCs w:val="24"/>
        </w:rPr>
        <w:t xml:space="preserve">  Ukupno troškovi   oko :  </w:t>
      </w:r>
      <w:r w:rsidR="009F25AE" w:rsidRPr="00084548">
        <w:rPr>
          <w:rFonts w:ascii="Times New Roman" w:hAnsi="Times New Roman"/>
          <w:sz w:val="24"/>
          <w:szCs w:val="24"/>
        </w:rPr>
        <w:t>2</w:t>
      </w:r>
      <w:r w:rsidR="00335E39">
        <w:rPr>
          <w:rFonts w:ascii="Times New Roman" w:hAnsi="Times New Roman"/>
          <w:sz w:val="24"/>
          <w:szCs w:val="24"/>
        </w:rPr>
        <w:t>5</w:t>
      </w:r>
      <w:r w:rsidR="009F25AE" w:rsidRPr="00084548">
        <w:rPr>
          <w:rFonts w:ascii="Times New Roman" w:hAnsi="Times New Roman"/>
          <w:sz w:val="24"/>
          <w:szCs w:val="24"/>
        </w:rPr>
        <w:t>0 000.00</w:t>
      </w:r>
      <w:r w:rsidR="00E279E2" w:rsidRPr="00084548">
        <w:rPr>
          <w:rFonts w:ascii="Times New Roman" w:hAnsi="Times New Roman"/>
          <w:sz w:val="24"/>
          <w:szCs w:val="24"/>
        </w:rPr>
        <w:t xml:space="preserve"> kn.</w:t>
      </w:r>
    </w:p>
    <w:p w14:paraId="430C014A" w14:textId="7E947549" w:rsidR="00A0464A" w:rsidRPr="00084548" w:rsidRDefault="00A0464A" w:rsidP="005C23E9">
      <w:pPr>
        <w:rPr>
          <w:rFonts w:ascii="Times New Roman" w:hAnsi="Times New Roman"/>
          <w:sz w:val="24"/>
          <w:szCs w:val="24"/>
        </w:rPr>
      </w:pPr>
      <w:proofErr w:type="spellStart"/>
      <w:r w:rsidRPr="00084548">
        <w:rPr>
          <w:rFonts w:ascii="Times New Roman" w:hAnsi="Times New Roman"/>
          <w:sz w:val="24"/>
          <w:szCs w:val="24"/>
        </w:rPr>
        <w:t>Socio</w:t>
      </w:r>
      <w:proofErr w:type="spellEnd"/>
      <w:r w:rsidRPr="00084548">
        <w:rPr>
          <w:rFonts w:ascii="Times New Roman" w:hAnsi="Times New Roman"/>
          <w:sz w:val="24"/>
          <w:szCs w:val="24"/>
        </w:rPr>
        <w:t>-ekonomski status u</w:t>
      </w:r>
      <w:r w:rsidR="000C6AE8" w:rsidRPr="00084548">
        <w:rPr>
          <w:rFonts w:ascii="Times New Roman" w:hAnsi="Times New Roman"/>
          <w:sz w:val="24"/>
          <w:szCs w:val="24"/>
        </w:rPr>
        <w:t>č</w:t>
      </w:r>
      <w:r w:rsidRPr="00084548">
        <w:rPr>
          <w:rFonts w:ascii="Times New Roman" w:hAnsi="Times New Roman"/>
          <w:sz w:val="24"/>
          <w:szCs w:val="24"/>
        </w:rPr>
        <w:t xml:space="preserve">enika </w:t>
      </w:r>
      <w:r w:rsidR="00325517" w:rsidRPr="00084548">
        <w:rPr>
          <w:rFonts w:ascii="Times New Roman" w:hAnsi="Times New Roman"/>
          <w:sz w:val="24"/>
          <w:szCs w:val="24"/>
        </w:rPr>
        <w:t xml:space="preserve"> u velikom dijelu </w:t>
      </w:r>
      <w:r w:rsidRPr="00084548">
        <w:rPr>
          <w:rFonts w:ascii="Times New Roman" w:hAnsi="Times New Roman"/>
          <w:sz w:val="24"/>
          <w:szCs w:val="24"/>
        </w:rPr>
        <w:t>zadovoljava</w:t>
      </w:r>
      <w:r w:rsidR="004307F9" w:rsidRPr="00084548">
        <w:rPr>
          <w:rFonts w:ascii="Times New Roman" w:hAnsi="Times New Roman"/>
          <w:sz w:val="24"/>
          <w:szCs w:val="24"/>
        </w:rPr>
        <w:t>, a pomoć u nabavci udžbenika bitno je  pomogla  brojnim obiteljima, a nadasve  onima u stanju so</w:t>
      </w:r>
      <w:r w:rsidR="00252915" w:rsidRPr="00084548">
        <w:rPr>
          <w:rFonts w:ascii="Times New Roman" w:hAnsi="Times New Roman"/>
          <w:sz w:val="24"/>
          <w:szCs w:val="24"/>
        </w:rPr>
        <w:t>c</w:t>
      </w:r>
      <w:r w:rsidR="004307F9" w:rsidRPr="00084548">
        <w:rPr>
          <w:rFonts w:ascii="Times New Roman" w:hAnsi="Times New Roman"/>
          <w:sz w:val="24"/>
          <w:szCs w:val="24"/>
        </w:rPr>
        <w:t>ijalne potrebe</w:t>
      </w:r>
      <w:r w:rsidR="00252915" w:rsidRPr="00084548">
        <w:rPr>
          <w:rFonts w:ascii="Times New Roman" w:hAnsi="Times New Roman"/>
          <w:sz w:val="24"/>
          <w:szCs w:val="24"/>
        </w:rPr>
        <w:t>,</w:t>
      </w:r>
      <w:r w:rsidRPr="00084548">
        <w:rPr>
          <w:rFonts w:ascii="Times New Roman" w:hAnsi="Times New Roman"/>
          <w:sz w:val="24"/>
          <w:szCs w:val="24"/>
        </w:rPr>
        <w:t xml:space="preserve"> premda </w:t>
      </w:r>
      <w:r w:rsidR="004307F9" w:rsidRPr="00084548">
        <w:rPr>
          <w:rFonts w:ascii="Times New Roman" w:hAnsi="Times New Roman"/>
          <w:sz w:val="24"/>
          <w:szCs w:val="24"/>
        </w:rPr>
        <w:t xml:space="preserve"> je takovih obitelji malo te </w:t>
      </w:r>
      <w:r w:rsidR="00325517" w:rsidRPr="00084548">
        <w:rPr>
          <w:rFonts w:ascii="Times New Roman" w:hAnsi="Times New Roman"/>
          <w:sz w:val="24"/>
          <w:szCs w:val="24"/>
        </w:rPr>
        <w:t xml:space="preserve"> učeni</w:t>
      </w:r>
      <w:r w:rsidR="004307F9" w:rsidRPr="00084548">
        <w:rPr>
          <w:rFonts w:ascii="Times New Roman" w:hAnsi="Times New Roman"/>
          <w:sz w:val="24"/>
          <w:szCs w:val="24"/>
        </w:rPr>
        <w:t xml:space="preserve">cima iz tih obitelji je neophodna </w:t>
      </w:r>
      <w:r w:rsidR="00325517" w:rsidRPr="00084548">
        <w:rPr>
          <w:rFonts w:ascii="Times New Roman" w:hAnsi="Times New Roman"/>
          <w:sz w:val="24"/>
          <w:szCs w:val="24"/>
        </w:rPr>
        <w:t xml:space="preserve"> stalna pomoć, kako u nabavi </w:t>
      </w:r>
      <w:r w:rsidR="004307F9" w:rsidRPr="00084548">
        <w:rPr>
          <w:rFonts w:ascii="Times New Roman" w:hAnsi="Times New Roman"/>
          <w:sz w:val="24"/>
          <w:szCs w:val="24"/>
        </w:rPr>
        <w:t xml:space="preserve"> pojedinih školskih  potrepština</w:t>
      </w:r>
      <w:r w:rsidR="00325517" w:rsidRPr="00084548">
        <w:rPr>
          <w:rFonts w:ascii="Times New Roman" w:hAnsi="Times New Roman"/>
          <w:sz w:val="24"/>
          <w:szCs w:val="24"/>
        </w:rPr>
        <w:t xml:space="preserve"> tako i u  izvršavanju i  zadovoljavanju pojedinih </w:t>
      </w:r>
      <w:r w:rsidRPr="00084548">
        <w:rPr>
          <w:rFonts w:ascii="Times New Roman" w:hAnsi="Times New Roman"/>
          <w:sz w:val="24"/>
          <w:szCs w:val="24"/>
        </w:rPr>
        <w:t xml:space="preserve"> </w:t>
      </w:r>
      <w:r w:rsidR="00325517" w:rsidRPr="00084548">
        <w:rPr>
          <w:rFonts w:ascii="Times New Roman" w:hAnsi="Times New Roman"/>
          <w:sz w:val="24"/>
          <w:szCs w:val="24"/>
        </w:rPr>
        <w:t>zahtjeva od strane škole ( osiguran</w:t>
      </w:r>
      <w:r w:rsidRPr="00084548">
        <w:rPr>
          <w:rFonts w:ascii="Times New Roman" w:hAnsi="Times New Roman"/>
          <w:sz w:val="24"/>
          <w:szCs w:val="24"/>
        </w:rPr>
        <w:t>je</w:t>
      </w:r>
      <w:r w:rsidR="00325517" w:rsidRPr="00084548">
        <w:rPr>
          <w:rFonts w:ascii="Times New Roman" w:hAnsi="Times New Roman"/>
          <w:sz w:val="24"/>
          <w:szCs w:val="24"/>
        </w:rPr>
        <w:t xml:space="preserve">, </w:t>
      </w:r>
      <w:r w:rsidR="004307F9" w:rsidRPr="00084548">
        <w:rPr>
          <w:rFonts w:ascii="Times New Roman" w:hAnsi="Times New Roman"/>
          <w:sz w:val="24"/>
          <w:szCs w:val="24"/>
        </w:rPr>
        <w:t xml:space="preserve"> izleti, kazališne ulaznice, radni i ispitni zadatci</w:t>
      </w:r>
      <w:r w:rsidR="00325517" w:rsidRPr="00084548">
        <w:rPr>
          <w:rFonts w:ascii="Times New Roman" w:hAnsi="Times New Roman"/>
          <w:sz w:val="24"/>
          <w:szCs w:val="24"/>
        </w:rPr>
        <w:t xml:space="preserve"> i  sl. )</w:t>
      </w:r>
    </w:p>
    <w:p w14:paraId="6DC77D63" w14:textId="1922367A" w:rsidR="007764EE" w:rsidRPr="00084548" w:rsidRDefault="007764EE" w:rsidP="005C23E9">
      <w:pPr>
        <w:rPr>
          <w:rFonts w:ascii="Times New Roman" w:hAnsi="Times New Roman"/>
          <w:sz w:val="24"/>
          <w:szCs w:val="24"/>
        </w:rPr>
      </w:pPr>
    </w:p>
    <w:p w14:paraId="5090B55E" w14:textId="5A8AC930" w:rsidR="007764EE" w:rsidRPr="00084548" w:rsidRDefault="007764EE" w:rsidP="005C23E9">
      <w:pPr>
        <w:rPr>
          <w:rFonts w:ascii="Times New Roman" w:hAnsi="Times New Roman"/>
          <w:sz w:val="24"/>
          <w:szCs w:val="24"/>
        </w:rPr>
      </w:pPr>
    </w:p>
    <w:p w14:paraId="38D6B9B6" w14:textId="77777777" w:rsidR="005107BF" w:rsidRPr="00084548" w:rsidRDefault="005107BF" w:rsidP="005C23E9">
      <w:pPr>
        <w:rPr>
          <w:rFonts w:ascii="Times New Roman" w:hAnsi="Times New Roman"/>
          <w:sz w:val="24"/>
          <w:szCs w:val="24"/>
        </w:rPr>
      </w:pPr>
    </w:p>
    <w:p w14:paraId="711D5F0C" w14:textId="77777777" w:rsidR="00A0464A" w:rsidRPr="00084548" w:rsidRDefault="00A0464A" w:rsidP="0017594E">
      <w:pPr>
        <w:pStyle w:val="Naslov2"/>
        <w:rPr>
          <w:rFonts w:ascii="Times New Roman" w:hAnsi="Times New Roman"/>
          <w:color w:val="auto"/>
          <w:sz w:val="24"/>
          <w:szCs w:val="24"/>
        </w:rPr>
      </w:pPr>
      <w:bookmarkStart w:id="28" w:name="_Toc529336180"/>
      <w:bookmarkStart w:id="29" w:name="_Toc529338955"/>
      <w:bookmarkStart w:id="30" w:name="_Toc21519808"/>
      <w:bookmarkStart w:id="31" w:name="_Toc22300996"/>
      <w:bookmarkStart w:id="32" w:name="_Toc22301949"/>
      <w:bookmarkStart w:id="33" w:name="_Toc23791874"/>
      <w:bookmarkStart w:id="34" w:name="_Toc23792891"/>
      <w:bookmarkStart w:id="35" w:name="_Toc52914544"/>
      <w:bookmarkStart w:id="36" w:name="_Toc52914634"/>
      <w:bookmarkStart w:id="37" w:name="_Toc52979869"/>
      <w:bookmarkStart w:id="38" w:name="_Toc63304148"/>
      <w:bookmarkStart w:id="39" w:name="_Toc115969379"/>
      <w:r w:rsidRPr="00084548">
        <w:rPr>
          <w:rFonts w:ascii="Times New Roman" w:hAnsi="Times New Roman"/>
          <w:color w:val="auto"/>
          <w:sz w:val="24"/>
          <w:szCs w:val="24"/>
        </w:rPr>
        <w:t>1. 2.  PROSTORNI UVJETI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22F860BB" w14:textId="77777777" w:rsidR="00A0464A" w:rsidRPr="00084548" w:rsidRDefault="00A0464A" w:rsidP="005C23E9">
      <w:pPr>
        <w:rPr>
          <w:rFonts w:ascii="Times New Roman" w:hAnsi="Times New Roman"/>
          <w:sz w:val="24"/>
          <w:szCs w:val="24"/>
        </w:rPr>
      </w:pPr>
    </w:p>
    <w:p w14:paraId="3BC4AA28" w14:textId="235425D9" w:rsidR="002D54D1" w:rsidRPr="00084548" w:rsidRDefault="00A0464A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  <w:t xml:space="preserve">Nastava u ovoj </w:t>
      </w:r>
      <w:r w:rsidR="000C6AE8" w:rsidRPr="00084548">
        <w:rPr>
          <w:rFonts w:ascii="Times New Roman" w:hAnsi="Times New Roman"/>
          <w:sz w:val="24"/>
          <w:szCs w:val="24"/>
        </w:rPr>
        <w:t>š</w:t>
      </w:r>
      <w:r w:rsidRPr="00084548">
        <w:rPr>
          <w:rFonts w:ascii="Times New Roman" w:hAnsi="Times New Roman"/>
          <w:sz w:val="24"/>
          <w:szCs w:val="24"/>
        </w:rPr>
        <w:t xml:space="preserve">kolskoj godini izvodi  u  dvije odvojene zgrade. U  </w:t>
      </w:r>
      <w:r w:rsidR="000C6AE8" w:rsidRPr="00084548">
        <w:rPr>
          <w:rFonts w:ascii="Times New Roman" w:hAnsi="Times New Roman"/>
          <w:sz w:val="24"/>
          <w:szCs w:val="24"/>
        </w:rPr>
        <w:t>š</w:t>
      </w:r>
      <w:r w:rsidRPr="00084548">
        <w:rPr>
          <w:rFonts w:ascii="Times New Roman" w:hAnsi="Times New Roman"/>
          <w:sz w:val="24"/>
          <w:szCs w:val="24"/>
        </w:rPr>
        <w:t>kolskoj zgradi izvodi se nastava iz svih  nastavnih predmeta osim  tjelesn</w:t>
      </w:r>
      <w:r w:rsidR="00335E39">
        <w:rPr>
          <w:rFonts w:ascii="Times New Roman" w:hAnsi="Times New Roman"/>
          <w:sz w:val="24"/>
          <w:szCs w:val="24"/>
        </w:rPr>
        <w:t xml:space="preserve">e i </w:t>
      </w:r>
      <w:r w:rsidRPr="00084548">
        <w:rPr>
          <w:rFonts w:ascii="Times New Roman" w:hAnsi="Times New Roman"/>
          <w:sz w:val="24"/>
          <w:szCs w:val="24"/>
        </w:rPr>
        <w:t>zdravstvene kulture.</w:t>
      </w:r>
    </w:p>
    <w:p w14:paraId="6EEE98BE" w14:textId="77777777" w:rsidR="00A652E4" w:rsidRPr="00084548" w:rsidRDefault="00A0464A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</w:r>
      <w:r w:rsidR="00A652E4" w:rsidRPr="00084548">
        <w:rPr>
          <w:rFonts w:ascii="Times New Roman" w:hAnsi="Times New Roman"/>
          <w:sz w:val="24"/>
          <w:szCs w:val="24"/>
        </w:rPr>
        <w:t>Prošl</w:t>
      </w:r>
      <w:r w:rsidR="00E279E2" w:rsidRPr="00084548">
        <w:rPr>
          <w:rFonts w:ascii="Times New Roman" w:hAnsi="Times New Roman"/>
          <w:sz w:val="24"/>
          <w:szCs w:val="24"/>
        </w:rPr>
        <w:t xml:space="preserve">ih </w:t>
      </w:r>
      <w:r w:rsidR="00E57AC9" w:rsidRPr="00084548">
        <w:rPr>
          <w:rFonts w:ascii="Times New Roman" w:hAnsi="Times New Roman"/>
          <w:sz w:val="24"/>
          <w:szCs w:val="24"/>
        </w:rPr>
        <w:t>godin</w:t>
      </w:r>
      <w:r w:rsidR="00E279E2" w:rsidRPr="00084548">
        <w:rPr>
          <w:rFonts w:ascii="Times New Roman" w:hAnsi="Times New Roman"/>
          <w:sz w:val="24"/>
          <w:szCs w:val="24"/>
        </w:rPr>
        <w:t>a</w:t>
      </w:r>
      <w:r w:rsidR="00E57AC9" w:rsidRPr="00084548">
        <w:rPr>
          <w:rFonts w:ascii="Times New Roman" w:hAnsi="Times New Roman"/>
          <w:sz w:val="24"/>
          <w:szCs w:val="24"/>
        </w:rPr>
        <w:t xml:space="preserve"> je znatno uložen</w:t>
      </w:r>
      <w:r w:rsidR="00A652E4" w:rsidRPr="00084548">
        <w:rPr>
          <w:rFonts w:ascii="Times New Roman" w:hAnsi="Times New Roman"/>
          <w:sz w:val="24"/>
          <w:szCs w:val="24"/>
        </w:rPr>
        <w:t>o</w:t>
      </w:r>
      <w:r w:rsidR="00E57AC9" w:rsidRPr="00084548">
        <w:rPr>
          <w:rFonts w:ascii="Times New Roman" w:hAnsi="Times New Roman"/>
          <w:sz w:val="24"/>
          <w:szCs w:val="24"/>
        </w:rPr>
        <w:t xml:space="preserve"> u sigurnost djece  i njihovog dolaska u školu i prelaska preko ceste postavljanjem usporivača i </w:t>
      </w:r>
      <w:r w:rsidR="002546B9" w:rsidRPr="00084548">
        <w:rPr>
          <w:rFonts w:ascii="Times New Roman" w:hAnsi="Times New Roman"/>
          <w:sz w:val="24"/>
          <w:szCs w:val="24"/>
        </w:rPr>
        <w:t>vertikalne</w:t>
      </w:r>
      <w:r w:rsidR="00A652E4" w:rsidRPr="00084548">
        <w:rPr>
          <w:rFonts w:ascii="Times New Roman" w:hAnsi="Times New Roman"/>
          <w:sz w:val="24"/>
          <w:szCs w:val="24"/>
        </w:rPr>
        <w:t xml:space="preserve"> i horizontalne </w:t>
      </w:r>
      <w:r w:rsidR="00E57AC9" w:rsidRPr="00084548">
        <w:rPr>
          <w:rFonts w:ascii="Times New Roman" w:hAnsi="Times New Roman"/>
          <w:sz w:val="24"/>
          <w:szCs w:val="24"/>
        </w:rPr>
        <w:t>svjetlosn</w:t>
      </w:r>
      <w:r w:rsidR="0043724B" w:rsidRPr="00084548">
        <w:rPr>
          <w:rFonts w:ascii="Times New Roman" w:hAnsi="Times New Roman"/>
          <w:sz w:val="24"/>
          <w:szCs w:val="24"/>
        </w:rPr>
        <w:t>e  žuto trepereće signalizacije</w:t>
      </w:r>
      <w:r w:rsidR="00A652E4" w:rsidRPr="00084548">
        <w:rPr>
          <w:rFonts w:ascii="Times New Roman" w:hAnsi="Times New Roman"/>
          <w:sz w:val="24"/>
          <w:szCs w:val="24"/>
        </w:rPr>
        <w:t>.</w:t>
      </w:r>
    </w:p>
    <w:p w14:paraId="0949BF35" w14:textId="04D3C800" w:rsidR="00A0464A" w:rsidRPr="00084548" w:rsidRDefault="00A652E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Uz znatno povećan</w:t>
      </w:r>
      <w:r w:rsidR="00335E39">
        <w:rPr>
          <w:rFonts w:ascii="Times New Roman" w:hAnsi="Times New Roman"/>
          <w:sz w:val="24"/>
          <w:szCs w:val="24"/>
        </w:rPr>
        <w:t>j</w:t>
      </w:r>
      <w:r w:rsidRPr="00084548">
        <w:rPr>
          <w:rFonts w:ascii="Times New Roman" w:hAnsi="Times New Roman"/>
          <w:sz w:val="24"/>
          <w:szCs w:val="24"/>
        </w:rPr>
        <w:t>e</w:t>
      </w:r>
      <w:r w:rsidR="0043724B" w:rsidRPr="00084548">
        <w:rPr>
          <w:rFonts w:ascii="Times New Roman" w:hAnsi="Times New Roman"/>
          <w:sz w:val="24"/>
          <w:szCs w:val="24"/>
        </w:rPr>
        <w:t xml:space="preserve"> </w:t>
      </w:r>
      <w:r w:rsidR="00A0464A" w:rsidRPr="00084548">
        <w:rPr>
          <w:rFonts w:ascii="Times New Roman" w:hAnsi="Times New Roman"/>
          <w:sz w:val="24"/>
          <w:szCs w:val="24"/>
        </w:rPr>
        <w:t xml:space="preserve"> sigurnost</w:t>
      </w:r>
      <w:r w:rsidRPr="00084548">
        <w:rPr>
          <w:rFonts w:ascii="Times New Roman" w:hAnsi="Times New Roman"/>
          <w:sz w:val="24"/>
          <w:szCs w:val="24"/>
        </w:rPr>
        <w:t>i</w:t>
      </w:r>
      <w:r w:rsidR="00A0464A" w:rsidRPr="00084548">
        <w:rPr>
          <w:rFonts w:ascii="Times New Roman" w:hAnsi="Times New Roman"/>
          <w:sz w:val="24"/>
          <w:szCs w:val="24"/>
        </w:rPr>
        <w:t xml:space="preserve"> u</w:t>
      </w:r>
      <w:r w:rsidR="000C6AE8" w:rsidRPr="00084548">
        <w:rPr>
          <w:rFonts w:ascii="Times New Roman" w:hAnsi="Times New Roman"/>
          <w:sz w:val="24"/>
          <w:szCs w:val="24"/>
        </w:rPr>
        <w:t>č</w:t>
      </w:r>
      <w:r w:rsidR="00A0464A" w:rsidRPr="00084548">
        <w:rPr>
          <w:rFonts w:ascii="Times New Roman" w:hAnsi="Times New Roman"/>
          <w:sz w:val="24"/>
          <w:szCs w:val="24"/>
        </w:rPr>
        <w:t>enika</w:t>
      </w:r>
      <w:r w:rsidR="00335E39">
        <w:rPr>
          <w:rFonts w:ascii="Times New Roman" w:hAnsi="Times New Roman"/>
          <w:sz w:val="24"/>
          <w:szCs w:val="24"/>
        </w:rPr>
        <w:t xml:space="preserve"> </w:t>
      </w:r>
      <w:r w:rsidRPr="00084548">
        <w:rPr>
          <w:rFonts w:ascii="Times New Roman" w:hAnsi="Times New Roman"/>
          <w:sz w:val="24"/>
          <w:szCs w:val="24"/>
        </w:rPr>
        <w:t xml:space="preserve"> još uvijek je </w:t>
      </w:r>
      <w:r w:rsidR="002546B9" w:rsidRPr="00084548">
        <w:rPr>
          <w:rFonts w:ascii="Times New Roman" w:hAnsi="Times New Roman"/>
          <w:sz w:val="24"/>
          <w:szCs w:val="24"/>
        </w:rPr>
        <w:t>potrebna</w:t>
      </w:r>
      <w:r w:rsidR="0043724B" w:rsidRPr="00084548">
        <w:rPr>
          <w:rFonts w:ascii="Times New Roman" w:hAnsi="Times New Roman"/>
          <w:sz w:val="24"/>
          <w:szCs w:val="24"/>
        </w:rPr>
        <w:t xml:space="preserve"> stalna pozornost</w:t>
      </w:r>
      <w:r w:rsidR="00A0464A" w:rsidRPr="00084548">
        <w:rPr>
          <w:rFonts w:ascii="Times New Roman" w:hAnsi="Times New Roman"/>
          <w:sz w:val="24"/>
          <w:szCs w:val="24"/>
        </w:rPr>
        <w:t xml:space="preserve"> pri </w:t>
      </w:r>
      <w:r w:rsidR="00B20E8D" w:rsidRPr="00084548">
        <w:rPr>
          <w:rFonts w:ascii="Times New Roman" w:hAnsi="Times New Roman"/>
          <w:sz w:val="24"/>
          <w:szCs w:val="24"/>
        </w:rPr>
        <w:t>prijelazu</w:t>
      </w:r>
      <w:r w:rsidR="00A0464A" w:rsidRPr="00084548">
        <w:rPr>
          <w:rFonts w:ascii="Times New Roman" w:hAnsi="Times New Roman"/>
          <w:sz w:val="24"/>
          <w:szCs w:val="24"/>
        </w:rPr>
        <w:t xml:space="preserve"> ulice i odlaska na nastavu </w:t>
      </w:r>
      <w:r w:rsidR="002D54D1" w:rsidRPr="00084548">
        <w:rPr>
          <w:rFonts w:ascii="Times New Roman" w:hAnsi="Times New Roman"/>
          <w:sz w:val="24"/>
          <w:szCs w:val="24"/>
        </w:rPr>
        <w:t xml:space="preserve">u drugu zgradu </w:t>
      </w:r>
      <w:r w:rsidR="00A0464A" w:rsidRPr="00084548">
        <w:rPr>
          <w:rFonts w:ascii="Times New Roman" w:hAnsi="Times New Roman"/>
          <w:sz w:val="24"/>
          <w:szCs w:val="24"/>
        </w:rPr>
        <w:t xml:space="preserve">i </w:t>
      </w:r>
      <w:r w:rsidR="002D54D1" w:rsidRPr="00084548">
        <w:rPr>
          <w:rFonts w:ascii="Times New Roman" w:hAnsi="Times New Roman"/>
          <w:sz w:val="24"/>
          <w:szCs w:val="24"/>
        </w:rPr>
        <w:t xml:space="preserve">na </w:t>
      </w:r>
      <w:r w:rsidR="00A0464A" w:rsidRPr="00084548">
        <w:rPr>
          <w:rFonts w:ascii="Times New Roman" w:hAnsi="Times New Roman"/>
          <w:sz w:val="24"/>
          <w:szCs w:val="24"/>
        </w:rPr>
        <w:t>otvoreno igrali</w:t>
      </w:r>
      <w:r w:rsidR="000C6AE8" w:rsidRPr="00084548">
        <w:rPr>
          <w:rFonts w:ascii="Times New Roman" w:hAnsi="Times New Roman"/>
          <w:sz w:val="24"/>
          <w:szCs w:val="24"/>
        </w:rPr>
        <w:t>š</w:t>
      </w:r>
      <w:r w:rsidR="00A0464A" w:rsidRPr="00084548">
        <w:rPr>
          <w:rFonts w:ascii="Times New Roman" w:hAnsi="Times New Roman"/>
          <w:sz w:val="24"/>
          <w:szCs w:val="24"/>
        </w:rPr>
        <w:t xml:space="preserve">te za male </w:t>
      </w:r>
      <w:r w:rsidR="000C6AE8" w:rsidRPr="00084548">
        <w:rPr>
          <w:rFonts w:ascii="Times New Roman" w:hAnsi="Times New Roman"/>
          <w:sz w:val="24"/>
          <w:szCs w:val="24"/>
        </w:rPr>
        <w:t>š</w:t>
      </w:r>
      <w:r w:rsidR="00A0464A" w:rsidRPr="00084548">
        <w:rPr>
          <w:rFonts w:ascii="Times New Roman" w:hAnsi="Times New Roman"/>
          <w:sz w:val="24"/>
          <w:szCs w:val="24"/>
        </w:rPr>
        <w:t xml:space="preserve">portove  </w:t>
      </w:r>
      <w:r w:rsidR="002D54D1" w:rsidRPr="00084548">
        <w:rPr>
          <w:rFonts w:ascii="Times New Roman" w:hAnsi="Times New Roman"/>
          <w:sz w:val="24"/>
          <w:szCs w:val="24"/>
        </w:rPr>
        <w:t xml:space="preserve">koji se nalaze nasuprot </w:t>
      </w:r>
      <w:r w:rsidR="00A0464A" w:rsidRPr="00084548">
        <w:rPr>
          <w:rFonts w:ascii="Times New Roman" w:hAnsi="Times New Roman"/>
          <w:sz w:val="24"/>
          <w:szCs w:val="24"/>
        </w:rPr>
        <w:t xml:space="preserve">  </w:t>
      </w:r>
      <w:r w:rsidR="000C6AE8" w:rsidRPr="00084548">
        <w:rPr>
          <w:rFonts w:ascii="Times New Roman" w:hAnsi="Times New Roman"/>
          <w:sz w:val="24"/>
          <w:szCs w:val="24"/>
        </w:rPr>
        <w:t>š</w:t>
      </w:r>
      <w:r w:rsidR="00A0464A" w:rsidRPr="00084548">
        <w:rPr>
          <w:rFonts w:ascii="Times New Roman" w:hAnsi="Times New Roman"/>
          <w:sz w:val="24"/>
          <w:szCs w:val="24"/>
        </w:rPr>
        <w:t>kolske zgrade uz  glavnu mjesnu i oto</w:t>
      </w:r>
      <w:r w:rsidR="000C6AE8" w:rsidRPr="00084548">
        <w:rPr>
          <w:rFonts w:ascii="Times New Roman" w:hAnsi="Times New Roman"/>
          <w:sz w:val="24"/>
          <w:szCs w:val="24"/>
        </w:rPr>
        <w:t>č</w:t>
      </w:r>
      <w:r w:rsidR="00A0464A" w:rsidRPr="00084548">
        <w:rPr>
          <w:rFonts w:ascii="Times New Roman" w:hAnsi="Times New Roman"/>
          <w:sz w:val="24"/>
          <w:szCs w:val="24"/>
        </w:rPr>
        <w:t>ku prometnicu  u drvoredu lipa</w:t>
      </w:r>
      <w:r w:rsidR="00335E39">
        <w:rPr>
          <w:rFonts w:ascii="Times New Roman" w:hAnsi="Times New Roman"/>
          <w:sz w:val="24"/>
          <w:szCs w:val="24"/>
        </w:rPr>
        <w:t>,</w:t>
      </w:r>
      <w:r w:rsidR="00A0464A" w:rsidRPr="00084548">
        <w:rPr>
          <w:rFonts w:ascii="Times New Roman" w:hAnsi="Times New Roman"/>
          <w:sz w:val="24"/>
          <w:szCs w:val="24"/>
        </w:rPr>
        <w:t xml:space="preserve"> te je prijelaz izuzetno opasan i neophodan je stalan oprez .</w:t>
      </w:r>
      <w:r w:rsidR="00AC7976" w:rsidRPr="00084548">
        <w:rPr>
          <w:rFonts w:ascii="Times New Roman" w:hAnsi="Times New Roman"/>
          <w:sz w:val="24"/>
          <w:szCs w:val="24"/>
        </w:rPr>
        <w:t xml:space="preserve">  </w:t>
      </w:r>
    </w:p>
    <w:p w14:paraId="041B14CB" w14:textId="20647A1E" w:rsidR="00A0464A" w:rsidRPr="00084548" w:rsidRDefault="00A0464A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</w:r>
      <w:r w:rsidR="002D54D1" w:rsidRPr="00084548">
        <w:rPr>
          <w:rFonts w:ascii="Times New Roman" w:hAnsi="Times New Roman"/>
          <w:sz w:val="24"/>
          <w:szCs w:val="24"/>
        </w:rPr>
        <w:t xml:space="preserve">  Nova regulacija prometa u mjestu  dijelom je  povećala </w:t>
      </w:r>
      <w:r w:rsidR="00573457" w:rsidRPr="00084548">
        <w:rPr>
          <w:rFonts w:ascii="Times New Roman" w:hAnsi="Times New Roman"/>
          <w:sz w:val="24"/>
          <w:szCs w:val="24"/>
        </w:rPr>
        <w:t>sigurnost</w:t>
      </w:r>
      <w:r w:rsidR="002D54D1" w:rsidRPr="00084548">
        <w:rPr>
          <w:rFonts w:ascii="Times New Roman" w:hAnsi="Times New Roman"/>
          <w:sz w:val="24"/>
          <w:szCs w:val="24"/>
        </w:rPr>
        <w:t xml:space="preserve"> učenika pred školskom zgradom, </w:t>
      </w:r>
      <w:r w:rsidR="00252915" w:rsidRPr="00084548">
        <w:rPr>
          <w:rFonts w:ascii="Times New Roman" w:hAnsi="Times New Roman"/>
          <w:sz w:val="24"/>
          <w:szCs w:val="24"/>
        </w:rPr>
        <w:t xml:space="preserve">kao i u dolasku i odlasku djece iz i u školu. Uređenjem nogostupa i uređenjem pješačkih zona u centru mjesta znatno je olakšano i zaštićeno prometovanje djece uz stalan oprez i poštivanje takve regulacije. </w:t>
      </w:r>
      <w:r w:rsidR="002D54D1" w:rsidRPr="00084548">
        <w:rPr>
          <w:rFonts w:ascii="Times New Roman" w:hAnsi="Times New Roman"/>
          <w:sz w:val="24"/>
          <w:szCs w:val="24"/>
        </w:rPr>
        <w:t>Obzirom da je  u većem dijelu mjesta  uspostavljen jednosmjerni promet  sigurnost učenika, kao i protočnost vozila  je bitno poboljšana.</w:t>
      </w:r>
    </w:p>
    <w:p w14:paraId="2F198D3D" w14:textId="77777777" w:rsidR="001E2564" w:rsidRPr="00084548" w:rsidRDefault="00A0464A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</w:r>
      <w:r w:rsidR="002D54D1" w:rsidRPr="00084548">
        <w:rPr>
          <w:rFonts w:ascii="Times New Roman" w:hAnsi="Times New Roman"/>
          <w:sz w:val="24"/>
          <w:szCs w:val="24"/>
        </w:rPr>
        <w:t xml:space="preserve">Uređenje i opremanje školske zgrade proteklih godina </w:t>
      </w:r>
      <w:r w:rsidR="00B20E8D" w:rsidRPr="00084548">
        <w:rPr>
          <w:rFonts w:ascii="Times New Roman" w:hAnsi="Times New Roman"/>
          <w:sz w:val="24"/>
          <w:szCs w:val="24"/>
        </w:rPr>
        <w:t>od strane M</w:t>
      </w:r>
      <w:r w:rsidR="002D54D1" w:rsidRPr="00084548">
        <w:rPr>
          <w:rFonts w:ascii="Times New Roman" w:hAnsi="Times New Roman"/>
          <w:sz w:val="24"/>
          <w:szCs w:val="24"/>
        </w:rPr>
        <w:t>ZO RH  kojim je uređeno 1</w:t>
      </w:r>
      <w:r w:rsidR="00DF1927" w:rsidRPr="00084548">
        <w:rPr>
          <w:rFonts w:ascii="Times New Roman" w:hAnsi="Times New Roman"/>
          <w:sz w:val="24"/>
          <w:szCs w:val="24"/>
        </w:rPr>
        <w:t>7</w:t>
      </w:r>
      <w:r w:rsidR="002D54D1" w:rsidRPr="00084548">
        <w:rPr>
          <w:rFonts w:ascii="Times New Roman" w:hAnsi="Times New Roman"/>
          <w:sz w:val="24"/>
          <w:szCs w:val="24"/>
        </w:rPr>
        <w:t xml:space="preserve"> velikih i jedna manja učionica te 15 učionica s novim namještajem i AV tehnikom</w:t>
      </w:r>
      <w:r w:rsidR="00D7775A" w:rsidRPr="00084548">
        <w:rPr>
          <w:rFonts w:ascii="Times New Roman" w:hAnsi="Times New Roman"/>
          <w:sz w:val="24"/>
          <w:szCs w:val="24"/>
        </w:rPr>
        <w:t xml:space="preserve"> se nastavlja . </w:t>
      </w:r>
    </w:p>
    <w:p w14:paraId="38BD6D1D" w14:textId="0F0450FA" w:rsidR="00A652E4" w:rsidRPr="00084548" w:rsidRDefault="00DF1927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Tijekom p</w:t>
      </w:r>
      <w:r w:rsidR="003D5ADC" w:rsidRPr="00084548">
        <w:rPr>
          <w:rFonts w:ascii="Times New Roman" w:hAnsi="Times New Roman"/>
          <w:sz w:val="24"/>
          <w:szCs w:val="24"/>
        </w:rPr>
        <w:t>roteklih</w:t>
      </w:r>
      <w:r w:rsidR="0043724B" w:rsidRPr="00084548">
        <w:rPr>
          <w:rFonts w:ascii="Times New Roman" w:hAnsi="Times New Roman"/>
          <w:sz w:val="24"/>
          <w:szCs w:val="24"/>
        </w:rPr>
        <w:t xml:space="preserve"> godin</w:t>
      </w:r>
      <w:r w:rsidR="003D5ADC" w:rsidRPr="00084548">
        <w:rPr>
          <w:rFonts w:ascii="Times New Roman" w:hAnsi="Times New Roman"/>
          <w:sz w:val="24"/>
          <w:szCs w:val="24"/>
        </w:rPr>
        <w:t>a</w:t>
      </w:r>
      <w:r w:rsidR="0043724B" w:rsidRPr="00084548">
        <w:rPr>
          <w:rFonts w:ascii="Times New Roman" w:hAnsi="Times New Roman"/>
          <w:sz w:val="24"/>
          <w:szCs w:val="24"/>
        </w:rPr>
        <w:t xml:space="preserve"> u školsku opremu znatno </w:t>
      </w:r>
      <w:r w:rsidR="00A652E4" w:rsidRPr="00084548">
        <w:rPr>
          <w:rFonts w:ascii="Times New Roman" w:hAnsi="Times New Roman"/>
          <w:sz w:val="24"/>
          <w:szCs w:val="24"/>
        </w:rPr>
        <w:t>je uloženu u sklopu  Pilot projekta e- škole</w:t>
      </w:r>
      <w:r w:rsidRPr="00084548">
        <w:rPr>
          <w:rFonts w:ascii="Times New Roman" w:hAnsi="Times New Roman"/>
          <w:sz w:val="24"/>
          <w:szCs w:val="24"/>
        </w:rPr>
        <w:t xml:space="preserve">, a </w:t>
      </w:r>
      <w:r w:rsidR="008E1641">
        <w:rPr>
          <w:rFonts w:ascii="Times New Roman" w:hAnsi="Times New Roman"/>
          <w:sz w:val="24"/>
          <w:szCs w:val="24"/>
        </w:rPr>
        <w:t>tijekom prošle godine</w:t>
      </w:r>
      <w:r w:rsidRPr="00084548">
        <w:rPr>
          <w:rFonts w:ascii="Times New Roman" w:hAnsi="Times New Roman"/>
          <w:sz w:val="24"/>
          <w:szCs w:val="24"/>
        </w:rPr>
        <w:t xml:space="preserve"> u sklopu Eksperimentalnog programa ŠKOLA ZA ŽIVOT.</w:t>
      </w:r>
      <w:r w:rsidR="00A652E4" w:rsidRPr="00084548">
        <w:rPr>
          <w:rFonts w:ascii="Times New Roman" w:hAnsi="Times New Roman"/>
          <w:sz w:val="24"/>
          <w:szCs w:val="24"/>
        </w:rPr>
        <w:t>.</w:t>
      </w:r>
    </w:p>
    <w:p w14:paraId="70FE5EED" w14:textId="77777777" w:rsidR="004B6633" w:rsidRPr="00084548" w:rsidRDefault="00A652E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Uloženo je u infrastrukturu škole  sukladno projektu: postavljeno kabliranje za WI Fi sa novim ormarima i </w:t>
      </w:r>
      <w:proofErr w:type="spellStart"/>
      <w:r w:rsidRPr="00084548">
        <w:rPr>
          <w:rFonts w:ascii="Times New Roman" w:hAnsi="Times New Roman"/>
          <w:sz w:val="24"/>
          <w:szCs w:val="24"/>
        </w:rPr>
        <w:t>ruterima</w:t>
      </w:r>
      <w:proofErr w:type="spellEnd"/>
      <w:r w:rsidRPr="00084548">
        <w:rPr>
          <w:rFonts w:ascii="Times New Roman" w:hAnsi="Times New Roman"/>
          <w:sz w:val="24"/>
          <w:szCs w:val="24"/>
        </w:rPr>
        <w:t xml:space="preserve">. </w:t>
      </w:r>
    </w:p>
    <w:p w14:paraId="29A8C047" w14:textId="77777777" w:rsidR="0002603B" w:rsidRPr="00084548" w:rsidRDefault="0002603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Interaktivna  ( učionica  </w:t>
      </w:r>
      <w:proofErr w:type="spellStart"/>
      <w:r w:rsidRPr="00084548">
        <w:rPr>
          <w:rFonts w:ascii="Times New Roman" w:hAnsi="Times New Roman"/>
          <w:sz w:val="24"/>
          <w:szCs w:val="24"/>
        </w:rPr>
        <w:t>br</w:t>
      </w:r>
      <w:proofErr w:type="spellEnd"/>
      <w:r w:rsidRPr="00084548">
        <w:rPr>
          <w:rFonts w:ascii="Times New Roman" w:hAnsi="Times New Roman"/>
          <w:sz w:val="24"/>
          <w:szCs w:val="24"/>
        </w:rPr>
        <w:t xml:space="preserve"> 2 )  sa pametnom  pločom i 30  </w:t>
      </w:r>
      <w:r w:rsidR="002546B9" w:rsidRPr="00084548">
        <w:rPr>
          <w:rFonts w:ascii="Times New Roman" w:hAnsi="Times New Roman"/>
          <w:sz w:val="24"/>
          <w:szCs w:val="24"/>
        </w:rPr>
        <w:t>tableta</w:t>
      </w:r>
      <w:r w:rsidRPr="00084548">
        <w:rPr>
          <w:rFonts w:ascii="Times New Roman" w:hAnsi="Times New Roman"/>
          <w:sz w:val="24"/>
          <w:szCs w:val="24"/>
        </w:rPr>
        <w:t xml:space="preserve"> za učenike  i Prezentacijska  ( učionica  </w:t>
      </w:r>
      <w:proofErr w:type="spellStart"/>
      <w:r w:rsidRPr="00084548">
        <w:rPr>
          <w:rFonts w:ascii="Times New Roman" w:hAnsi="Times New Roman"/>
          <w:sz w:val="24"/>
          <w:szCs w:val="24"/>
        </w:rPr>
        <w:t>br</w:t>
      </w:r>
      <w:proofErr w:type="spellEnd"/>
      <w:r w:rsidRPr="00084548">
        <w:rPr>
          <w:rFonts w:ascii="Times New Roman" w:hAnsi="Times New Roman"/>
          <w:sz w:val="24"/>
          <w:szCs w:val="24"/>
        </w:rPr>
        <w:t xml:space="preserve"> 4 )</w:t>
      </w:r>
    </w:p>
    <w:p w14:paraId="2D3E5783" w14:textId="77777777" w:rsidR="0002603B" w:rsidRPr="00084548" w:rsidRDefault="0002603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lastRenderedPageBreak/>
        <w:t xml:space="preserve">Učiteljima je </w:t>
      </w:r>
      <w:r w:rsidR="002546B9" w:rsidRPr="00084548">
        <w:rPr>
          <w:rFonts w:ascii="Times New Roman" w:hAnsi="Times New Roman"/>
          <w:sz w:val="24"/>
          <w:szCs w:val="24"/>
        </w:rPr>
        <w:t>dodijeljena</w:t>
      </w:r>
      <w:r w:rsidRPr="00084548">
        <w:rPr>
          <w:rFonts w:ascii="Times New Roman" w:hAnsi="Times New Roman"/>
          <w:sz w:val="24"/>
          <w:szCs w:val="24"/>
        </w:rPr>
        <w:t xml:space="preserve"> oprema: STEM  učiteljima  5  hibridnih računala, ostalim  učiteljima  26  tableta  i stručnoj službi  3  prijenosna  računala.   Također  će se do kraja godine od županije  financirati  izmjena  namještaja u istima  i kupovanje  opreme. </w:t>
      </w:r>
    </w:p>
    <w:p w14:paraId="7AA28D57" w14:textId="5D7A5737" w:rsidR="00E279E2" w:rsidRPr="00084548" w:rsidRDefault="00C454DA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Ugrađena  </w:t>
      </w:r>
      <w:r w:rsidR="000B6DDD" w:rsidRPr="00084548">
        <w:rPr>
          <w:rFonts w:ascii="Times New Roman" w:hAnsi="Times New Roman"/>
          <w:sz w:val="24"/>
          <w:szCs w:val="24"/>
        </w:rPr>
        <w:t>je dobivena oprema</w:t>
      </w:r>
      <w:r w:rsidR="00C2349F" w:rsidRPr="00084548">
        <w:rPr>
          <w:rFonts w:ascii="Times New Roman" w:hAnsi="Times New Roman"/>
          <w:sz w:val="24"/>
          <w:szCs w:val="24"/>
        </w:rPr>
        <w:t xml:space="preserve"> koja se uspješno koristi. </w:t>
      </w:r>
      <w:r w:rsidR="00A43437" w:rsidRPr="00084548">
        <w:rPr>
          <w:rFonts w:ascii="Times New Roman" w:hAnsi="Times New Roman"/>
          <w:sz w:val="24"/>
          <w:szCs w:val="24"/>
        </w:rPr>
        <w:t xml:space="preserve"> </w:t>
      </w:r>
      <w:r w:rsidR="00C2349F" w:rsidRPr="00084548">
        <w:rPr>
          <w:rFonts w:ascii="Times New Roman" w:hAnsi="Times New Roman"/>
          <w:sz w:val="24"/>
          <w:szCs w:val="24"/>
        </w:rPr>
        <w:t>1</w:t>
      </w:r>
      <w:r w:rsidR="00E279E2" w:rsidRPr="00084548">
        <w:rPr>
          <w:rFonts w:ascii="Times New Roman" w:hAnsi="Times New Roman"/>
          <w:sz w:val="24"/>
          <w:szCs w:val="24"/>
        </w:rPr>
        <w:t xml:space="preserve">5  pametnih ploča s punom opremom, kao i ostala potrebna nastavna sredstva i pomagala. </w:t>
      </w:r>
    </w:p>
    <w:p w14:paraId="7FD18139" w14:textId="09ED7361" w:rsidR="00DF1927" w:rsidRPr="00084548" w:rsidRDefault="00A43437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Prije </w:t>
      </w:r>
      <w:r w:rsidR="00D72057" w:rsidRPr="00084548">
        <w:rPr>
          <w:rFonts w:ascii="Times New Roman" w:hAnsi="Times New Roman"/>
          <w:sz w:val="24"/>
          <w:szCs w:val="24"/>
        </w:rPr>
        <w:t xml:space="preserve">tri </w:t>
      </w:r>
      <w:r w:rsidRPr="00084548">
        <w:rPr>
          <w:rFonts w:ascii="Times New Roman" w:hAnsi="Times New Roman"/>
          <w:sz w:val="24"/>
          <w:szCs w:val="24"/>
        </w:rPr>
        <w:t xml:space="preserve"> godine </w:t>
      </w:r>
      <w:r w:rsidR="00E279E2" w:rsidRPr="00084548">
        <w:rPr>
          <w:rFonts w:ascii="Times New Roman" w:hAnsi="Times New Roman"/>
          <w:sz w:val="24"/>
          <w:szCs w:val="24"/>
        </w:rPr>
        <w:t xml:space="preserve"> nabavljeno je i </w:t>
      </w:r>
      <w:r w:rsidR="00DF1927" w:rsidRPr="00084548">
        <w:rPr>
          <w:rFonts w:ascii="Times New Roman" w:hAnsi="Times New Roman"/>
          <w:sz w:val="24"/>
          <w:szCs w:val="24"/>
        </w:rPr>
        <w:t xml:space="preserve"> 17 r</w:t>
      </w:r>
      <w:r w:rsidR="00E279E2" w:rsidRPr="00084548">
        <w:rPr>
          <w:rFonts w:ascii="Times New Roman" w:hAnsi="Times New Roman"/>
          <w:sz w:val="24"/>
          <w:szCs w:val="24"/>
        </w:rPr>
        <w:t>a</w:t>
      </w:r>
      <w:r w:rsidR="00DF1927" w:rsidRPr="00084548">
        <w:rPr>
          <w:rFonts w:ascii="Times New Roman" w:hAnsi="Times New Roman"/>
          <w:sz w:val="24"/>
          <w:szCs w:val="24"/>
        </w:rPr>
        <w:t>čunala za  Informatičku učionicu  u vrijednosti  39 800,00  kuna, a u vrijednosti od 96 000.00 kuna nabavljeni tableti za učenike  prvih, petih i sedmih razreda.</w:t>
      </w:r>
    </w:p>
    <w:p w14:paraId="698536F5" w14:textId="4416D7CC" w:rsidR="00E21DAA" w:rsidRDefault="00E21DAA" w:rsidP="005C23E9">
      <w:pPr>
        <w:rPr>
          <w:rFonts w:ascii="Times New Roman" w:hAnsi="Times New Roman"/>
          <w:sz w:val="24"/>
          <w:szCs w:val="24"/>
        </w:rPr>
      </w:pPr>
    </w:p>
    <w:p w14:paraId="3B618D9E" w14:textId="77777777" w:rsidR="00413C91" w:rsidRPr="00084548" w:rsidRDefault="00413C91" w:rsidP="005C23E9">
      <w:pPr>
        <w:rPr>
          <w:rFonts w:ascii="Times New Roman" w:hAnsi="Times New Roman"/>
          <w:sz w:val="24"/>
          <w:szCs w:val="24"/>
        </w:rPr>
      </w:pPr>
    </w:p>
    <w:p w14:paraId="7435F917" w14:textId="77777777" w:rsidR="00A0464A" w:rsidRPr="00084548" w:rsidRDefault="00A0464A" w:rsidP="0017594E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40" w:name="_Toc529336181"/>
      <w:bookmarkStart w:id="41" w:name="_Toc529338956"/>
      <w:bookmarkStart w:id="42" w:name="_Toc21519809"/>
      <w:bookmarkStart w:id="43" w:name="_Toc22300997"/>
      <w:bookmarkStart w:id="44" w:name="_Toc22301950"/>
      <w:bookmarkStart w:id="45" w:name="_Toc23791875"/>
      <w:bookmarkStart w:id="46" w:name="_Toc23792892"/>
      <w:bookmarkStart w:id="47" w:name="_Toc52914545"/>
      <w:bookmarkStart w:id="48" w:name="_Toc52914635"/>
      <w:bookmarkStart w:id="49" w:name="_Toc52979870"/>
      <w:bookmarkStart w:id="50" w:name="_Toc63304149"/>
      <w:bookmarkStart w:id="51" w:name="_Toc115969380"/>
      <w:r w:rsidRPr="00084548">
        <w:rPr>
          <w:rFonts w:ascii="Times New Roman" w:hAnsi="Times New Roman"/>
          <w:color w:val="auto"/>
          <w:sz w:val="24"/>
          <w:szCs w:val="24"/>
        </w:rPr>
        <w:t>1.2.1. UNUTRA</w:t>
      </w:r>
      <w:r w:rsidR="00013284" w:rsidRPr="00084548">
        <w:rPr>
          <w:rFonts w:ascii="Times New Roman" w:hAnsi="Times New Roman"/>
          <w:color w:val="auto"/>
          <w:sz w:val="24"/>
          <w:szCs w:val="24"/>
        </w:rPr>
        <w:t>Š</w:t>
      </w:r>
      <w:r w:rsidRPr="00084548">
        <w:rPr>
          <w:rFonts w:ascii="Times New Roman" w:hAnsi="Times New Roman"/>
          <w:color w:val="auto"/>
          <w:sz w:val="24"/>
          <w:szCs w:val="24"/>
        </w:rPr>
        <w:t xml:space="preserve">NJI </w:t>
      </w:r>
      <w:r w:rsidR="00013284" w:rsidRPr="00084548">
        <w:rPr>
          <w:rFonts w:ascii="Times New Roman" w:hAnsi="Times New Roman"/>
          <w:color w:val="auto"/>
          <w:sz w:val="24"/>
          <w:szCs w:val="24"/>
        </w:rPr>
        <w:t>Š</w:t>
      </w:r>
      <w:r w:rsidRPr="00084548">
        <w:rPr>
          <w:rFonts w:ascii="Times New Roman" w:hAnsi="Times New Roman"/>
          <w:color w:val="auto"/>
          <w:sz w:val="24"/>
          <w:szCs w:val="24"/>
        </w:rPr>
        <w:t>KOLSKI PROSTORI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r w:rsidRPr="00084548">
        <w:rPr>
          <w:rFonts w:ascii="Times New Roman" w:hAnsi="Times New Roman"/>
          <w:color w:val="auto"/>
          <w:sz w:val="24"/>
          <w:szCs w:val="24"/>
        </w:rPr>
        <w:tab/>
      </w:r>
    </w:p>
    <w:p w14:paraId="7BC1BAF2" w14:textId="77777777" w:rsidR="002516AB" w:rsidRPr="00084548" w:rsidRDefault="002516AB" w:rsidP="005C23E9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000" w:firstRow="0" w:lastRow="0" w:firstColumn="0" w:lastColumn="0" w:noHBand="0" w:noVBand="0"/>
      </w:tblPr>
      <w:tblGrid>
        <w:gridCol w:w="3218"/>
        <w:gridCol w:w="718"/>
        <w:gridCol w:w="850"/>
        <w:gridCol w:w="851"/>
        <w:gridCol w:w="850"/>
        <w:gridCol w:w="851"/>
        <w:gridCol w:w="850"/>
        <w:gridCol w:w="851"/>
        <w:gridCol w:w="1417"/>
      </w:tblGrid>
      <w:tr w:rsidR="00084548" w:rsidRPr="00084548" w14:paraId="14BFB989" w14:textId="77777777" w:rsidTr="00DF1927">
        <w:trPr>
          <w:trHeight w:val="551"/>
        </w:trPr>
        <w:tc>
          <w:tcPr>
            <w:tcW w:w="10456" w:type="dxa"/>
            <w:gridSpan w:val="9"/>
            <w:shd w:val="clear" w:color="auto" w:fill="auto"/>
          </w:tcPr>
          <w:p w14:paraId="6B5E869A" w14:textId="77777777" w:rsidR="002516AB" w:rsidRPr="00084548" w:rsidRDefault="002516AB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Naziv prostora </w:t>
            </w:r>
          </w:p>
        </w:tc>
      </w:tr>
      <w:tr w:rsidR="00084548" w:rsidRPr="00084548" w14:paraId="5D7B7E6D" w14:textId="77777777" w:rsidTr="00DF1927">
        <w:trPr>
          <w:trHeight w:val="684"/>
        </w:trPr>
        <w:tc>
          <w:tcPr>
            <w:tcW w:w="3218" w:type="dxa"/>
            <w:shd w:val="clear" w:color="auto" w:fill="auto"/>
          </w:tcPr>
          <w:p w14:paraId="537AA6D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klasična učionica, </w:t>
            </w:r>
            <w:r w:rsidR="00E21DAA"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specijalizirana učionica</w:t>
            </w:r>
            <w:r w:rsidR="00DD263A" w:rsidRPr="00084548">
              <w:rPr>
                <w:rFonts w:ascii="Times New Roman" w:hAnsi="Times New Roman"/>
                <w:sz w:val="24"/>
                <w:szCs w:val="24"/>
              </w:rPr>
              <w:t xml:space="preserve"> knjižnica, kabinet, dvorana</w:t>
            </w:r>
          </w:p>
        </w:tc>
        <w:tc>
          <w:tcPr>
            <w:tcW w:w="718" w:type="dxa"/>
            <w:shd w:val="clear" w:color="auto" w:fill="auto"/>
          </w:tcPr>
          <w:p w14:paraId="15C5D3A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Broj</w:t>
            </w:r>
          </w:p>
        </w:tc>
        <w:tc>
          <w:tcPr>
            <w:tcW w:w="1701" w:type="dxa"/>
            <w:gridSpan w:val="2"/>
            <w:shd w:val="clear" w:color="auto" w:fill="auto"/>
          </w:tcPr>
          <w:p w14:paraId="0B07119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 Veličina  </w:t>
            </w:r>
          </w:p>
          <w:p w14:paraId="26152BA3" w14:textId="77777777" w:rsidR="00DD263A" w:rsidRPr="00084548" w:rsidRDefault="00DD263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u  m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</w:t>
            </w:r>
          </w:p>
        </w:tc>
        <w:tc>
          <w:tcPr>
            <w:tcW w:w="2551" w:type="dxa"/>
            <w:gridSpan w:val="3"/>
            <w:shd w:val="clear" w:color="auto" w:fill="auto"/>
          </w:tcPr>
          <w:p w14:paraId="4AAFC6E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Namjena u smjenama  po razredima I predmetima</w:t>
            </w:r>
            <w:r w:rsidR="00DD263A" w:rsidRPr="00084548">
              <w:rPr>
                <w:rFonts w:ascii="Times New Roman" w:hAnsi="Times New Roman"/>
                <w:sz w:val="24"/>
                <w:szCs w:val="24"/>
              </w:rPr>
              <w:t xml:space="preserve">     smjena</w:t>
            </w:r>
          </w:p>
        </w:tc>
        <w:tc>
          <w:tcPr>
            <w:tcW w:w="2268" w:type="dxa"/>
            <w:gridSpan w:val="2"/>
            <w:shd w:val="clear" w:color="auto" w:fill="auto"/>
          </w:tcPr>
          <w:p w14:paraId="095D367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šifra    stanja</w:t>
            </w:r>
          </w:p>
        </w:tc>
      </w:tr>
      <w:tr w:rsidR="00084548" w:rsidRPr="00084548" w14:paraId="214EEBB4" w14:textId="77777777" w:rsidTr="00DF1927">
        <w:trPr>
          <w:trHeight w:val="283"/>
        </w:trPr>
        <w:tc>
          <w:tcPr>
            <w:tcW w:w="3218" w:type="dxa"/>
            <w:shd w:val="clear" w:color="auto" w:fill="auto"/>
          </w:tcPr>
          <w:p w14:paraId="46624170" w14:textId="77777777" w:rsidR="00B66A38" w:rsidRPr="00084548" w:rsidRDefault="00B66A3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18" w:type="dxa"/>
            <w:shd w:val="clear" w:color="auto" w:fill="auto"/>
          </w:tcPr>
          <w:p w14:paraId="4B8484D5" w14:textId="77777777" w:rsidR="00B66A38" w:rsidRPr="00084548" w:rsidRDefault="00B66A3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01B56487" w14:textId="77777777" w:rsidR="00B66A38" w:rsidRPr="00084548" w:rsidRDefault="00B66A3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učionica</w:t>
            </w:r>
          </w:p>
        </w:tc>
        <w:tc>
          <w:tcPr>
            <w:tcW w:w="851" w:type="dxa"/>
            <w:shd w:val="clear" w:color="auto" w:fill="auto"/>
          </w:tcPr>
          <w:p w14:paraId="268F29B7" w14:textId="77777777" w:rsidR="00B66A38" w:rsidRPr="00084548" w:rsidRDefault="00B66A3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KABINET</w:t>
            </w:r>
          </w:p>
        </w:tc>
        <w:tc>
          <w:tcPr>
            <w:tcW w:w="850" w:type="dxa"/>
            <w:shd w:val="clear" w:color="auto" w:fill="auto"/>
          </w:tcPr>
          <w:p w14:paraId="7B7F8A91" w14:textId="77777777" w:rsidR="00B66A38" w:rsidRPr="00084548" w:rsidRDefault="00B66A3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</w:t>
            </w:r>
            <w:r w:rsidR="00E21DAA" w:rsidRPr="00084548">
              <w:rPr>
                <w:rFonts w:ascii="Times New Roman" w:hAnsi="Times New Roman"/>
                <w:sz w:val="24"/>
                <w:szCs w:val="24"/>
              </w:rPr>
              <w:t xml:space="preserve"> prvoj</w:t>
            </w:r>
          </w:p>
        </w:tc>
        <w:tc>
          <w:tcPr>
            <w:tcW w:w="851" w:type="dxa"/>
            <w:shd w:val="clear" w:color="auto" w:fill="auto"/>
          </w:tcPr>
          <w:p w14:paraId="75506AB0" w14:textId="77777777" w:rsidR="00B66A38" w:rsidRPr="00084548" w:rsidRDefault="00B66A3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</w:t>
            </w:r>
            <w:r w:rsidR="00E21DAA" w:rsidRPr="00084548">
              <w:rPr>
                <w:rFonts w:ascii="Times New Roman" w:hAnsi="Times New Roman"/>
                <w:sz w:val="24"/>
                <w:szCs w:val="24"/>
              </w:rPr>
              <w:t xml:space="preserve"> drugoj</w:t>
            </w:r>
          </w:p>
          <w:p w14:paraId="61C988F9" w14:textId="77777777" w:rsidR="00B66A38" w:rsidRPr="00084548" w:rsidRDefault="00B66A3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EC47E8A" w14:textId="77777777" w:rsidR="00B66A38" w:rsidRPr="00084548" w:rsidRDefault="00B66A3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</w:t>
            </w:r>
            <w:r w:rsidR="00E21DAA" w:rsidRPr="00084548">
              <w:rPr>
                <w:rFonts w:ascii="Times New Roman" w:hAnsi="Times New Roman"/>
                <w:sz w:val="24"/>
                <w:szCs w:val="24"/>
              </w:rPr>
              <w:t xml:space="preserve"> trećoj</w:t>
            </w:r>
          </w:p>
          <w:p w14:paraId="3B22BB7D" w14:textId="77777777" w:rsidR="00B66A38" w:rsidRPr="00084548" w:rsidRDefault="00B66A3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50F0EB8C" w14:textId="77777777" w:rsidR="00B66A38" w:rsidRPr="00084548" w:rsidRDefault="00B66A3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opća oprema</w:t>
            </w:r>
          </w:p>
        </w:tc>
        <w:tc>
          <w:tcPr>
            <w:tcW w:w="1417" w:type="dxa"/>
            <w:shd w:val="clear" w:color="auto" w:fill="auto"/>
          </w:tcPr>
          <w:p w14:paraId="72D712BA" w14:textId="77777777" w:rsidR="00B66A38" w:rsidRPr="00084548" w:rsidRDefault="00B66A3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Didaktička</w:t>
            </w:r>
          </w:p>
        </w:tc>
      </w:tr>
      <w:tr w:rsidR="00084548" w:rsidRPr="00084548" w14:paraId="0945C9D7" w14:textId="77777777" w:rsidTr="00DF1927">
        <w:trPr>
          <w:trHeight w:val="422"/>
        </w:trPr>
        <w:tc>
          <w:tcPr>
            <w:tcW w:w="3218" w:type="dxa"/>
            <w:shd w:val="clear" w:color="auto" w:fill="auto"/>
          </w:tcPr>
          <w:p w14:paraId="7D32EBF7" w14:textId="77777777" w:rsidR="00E279E2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POSE</w:t>
            </w:r>
            <w:r w:rsidR="004E1A3F" w:rsidRPr="00084548">
              <w:rPr>
                <w:rFonts w:ascii="Times New Roman" w:hAnsi="Times New Roman"/>
                <w:sz w:val="24"/>
                <w:szCs w:val="24"/>
              </w:rPr>
              <w:t>BNO   ODJELJENJE</w:t>
            </w:r>
          </w:p>
        </w:tc>
        <w:tc>
          <w:tcPr>
            <w:tcW w:w="718" w:type="dxa"/>
            <w:shd w:val="clear" w:color="auto" w:fill="auto"/>
          </w:tcPr>
          <w:p w14:paraId="0C50080F" w14:textId="77777777" w:rsidR="00E279E2" w:rsidRPr="00084548" w:rsidRDefault="004E1A3F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339EFE5D" w14:textId="77777777" w:rsidR="00E279E2" w:rsidRPr="00084548" w:rsidRDefault="004E1A3F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14:paraId="17B246DD" w14:textId="77777777" w:rsidR="00E279E2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0605B8A2" w14:textId="77777777" w:rsidR="00E279E2" w:rsidRPr="00084548" w:rsidRDefault="004E1A3F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851" w:type="dxa"/>
            <w:shd w:val="clear" w:color="auto" w:fill="auto"/>
          </w:tcPr>
          <w:p w14:paraId="6BF89DA3" w14:textId="77777777" w:rsidR="00E279E2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C3E0E74" w14:textId="77777777" w:rsidR="00E279E2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2598DEE6" w14:textId="77777777" w:rsidR="00E279E2" w:rsidRPr="00084548" w:rsidRDefault="004E1A3F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279935FF" w14:textId="77777777" w:rsidR="00E279E2" w:rsidRPr="00084548" w:rsidRDefault="004E1A3F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84548" w:rsidRPr="00084548" w14:paraId="52F2BBEA" w14:textId="77777777" w:rsidTr="00DF1927">
        <w:trPr>
          <w:trHeight w:val="450"/>
        </w:trPr>
        <w:tc>
          <w:tcPr>
            <w:tcW w:w="3218" w:type="dxa"/>
            <w:vMerge w:val="restart"/>
            <w:shd w:val="clear" w:color="auto" w:fill="auto"/>
          </w:tcPr>
          <w:p w14:paraId="02B8131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RAZREDNA NASTAVA</w:t>
            </w:r>
          </w:p>
        </w:tc>
        <w:tc>
          <w:tcPr>
            <w:tcW w:w="718" w:type="dxa"/>
            <w:vMerge w:val="restart"/>
            <w:shd w:val="clear" w:color="auto" w:fill="auto"/>
          </w:tcPr>
          <w:p w14:paraId="4F8F56C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649CC1F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10EF996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5E3886A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4ECEB11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0D8BF34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5EDB29A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4474F8A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66A1FAB9" w14:textId="77777777" w:rsidTr="003B3D58">
        <w:trPr>
          <w:trHeight w:val="424"/>
        </w:trPr>
        <w:tc>
          <w:tcPr>
            <w:tcW w:w="3218" w:type="dxa"/>
            <w:vMerge/>
            <w:shd w:val="clear" w:color="auto" w:fill="auto"/>
          </w:tcPr>
          <w:p w14:paraId="76BB753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vMerge/>
            <w:shd w:val="clear" w:color="auto" w:fill="auto"/>
          </w:tcPr>
          <w:p w14:paraId="513DA1E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75CAC6F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6606042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1D0656F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7B37605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394798F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3889A50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29079D3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63BAD4B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3E5D6D1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1.     A RAZRED </w:t>
            </w:r>
            <w:r w:rsidR="00E21DAA" w:rsidRPr="000845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718" w:type="dxa"/>
            <w:vMerge w:val="restart"/>
            <w:shd w:val="clear" w:color="auto" w:fill="auto"/>
          </w:tcPr>
          <w:p w14:paraId="050B3AD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0F8EA84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4B58431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6B965A4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5E6F60B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1DF8BA6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44240AAE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76DB90EB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260BC722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30BC90DA" w14:textId="77777777" w:rsidR="00632E65" w:rsidRPr="00084548" w:rsidRDefault="0010797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3D58" w:rsidRPr="00084548">
              <w:rPr>
                <w:rFonts w:ascii="Times New Roman" w:hAnsi="Times New Roman"/>
                <w:sz w:val="24"/>
                <w:szCs w:val="24"/>
              </w:rPr>
              <w:t xml:space="preserve">potkrovlje  kl </w:t>
            </w:r>
            <w:proofErr w:type="spellStart"/>
            <w:r w:rsidR="003B3D58" w:rsidRPr="00084548">
              <w:rPr>
                <w:rFonts w:ascii="Times New Roman" w:hAnsi="Times New Roman"/>
                <w:sz w:val="24"/>
                <w:szCs w:val="24"/>
              </w:rPr>
              <w:t>uč</w:t>
            </w:r>
            <w:proofErr w:type="spellEnd"/>
            <w:r w:rsidR="003B3D58"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B3D58" w:rsidRPr="00084548">
              <w:rPr>
                <w:rFonts w:ascii="Times New Roman" w:hAnsi="Times New Roman"/>
                <w:sz w:val="24"/>
                <w:szCs w:val="24"/>
              </w:rPr>
              <w:t>br</w:t>
            </w:r>
            <w:proofErr w:type="spellEnd"/>
            <w:r w:rsidR="003B3D58" w:rsidRPr="00084548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18" w:type="dxa"/>
            <w:vMerge/>
            <w:shd w:val="clear" w:color="auto" w:fill="auto"/>
          </w:tcPr>
          <w:p w14:paraId="17686DC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53BD644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1A3FAC4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2BBD94B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5854DE7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2CA7ADD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314EE24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7661466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F7B404D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68016B8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  <w:r w:rsidR="00107979" w:rsidRPr="000845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. B RAZRED</w:t>
            </w:r>
            <w:r w:rsidR="00107979"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18" w:type="dxa"/>
            <w:vMerge w:val="restart"/>
            <w:shd w:val="clear" w:color="auto" w:fill="auto"/>
          </w:tcPr>
          <w:p w14:paraId="511F3AB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174B121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2322F00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3950705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365DB19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1D5BCD6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729DE7E4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1D0ADF7A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576C71F6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4380BD91" w14:textId="77777777" w:rsidR="00632E65" w:rsidRPr="00084548" w:rsidRDefault="0010797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B3D58" w:rsidRPr="00084548">
              <w:rPr>
                <w:rFonts w:ascii="Times New Roman" w:hAnsi="Times New Roman"/>
                <w:sz w:val="24"/>
                <w:szCs w:val="24"/>
              </w:rPr>
              <w:t xml:space="preserve">potkrovlje  kl </w:t>
            </w:r>
            <w:proofErr w:type="spellStart"/>
            <w:r w:rsidR="003B3D58" w:rsidRPr="00084548">
              <w:rPr>
                <w:rFonts w:ascii="Times New Roman" w:hAnsi="Times New Roman"/>
                <w:sz w:val="24"/>
                <w:szCs w:val="24"/>
              </w:rPr>
              <w:t>uč</w:t>
            </w:r>
            <w:proofErr w:type="spellEnd"/>
            <w:r w:rsidR="003B3D58"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B3D58" w:rsidRPr="00084548">
              <w:rPr>
                <w:rFonts w:ascii="Times New Roman" w:hAnsi="Times New Roman"/>
                <w:sz w:val="24"/>
                <w:szCs w:val="24"/>
              </w:rPr>
              <w:t>br</w:t>
            </w:r>
            <w:proofErr w:type="spellEnd"/>
            <w:r w:rsidR="003B3D58" w:rsidRPr="00084548">
              <w:rPr>
                <w:rFonts w:ascii="Times New Roman" w:hAnsi="Times New Roman"/>
                <w:sz w:val="24"/>
                <w:szCs w:val="24"/>
              </w:rPr>
              <w:t xml:space="preserve"> 14</w:t>
            </w:r>
          </w:p>
        </w:tc>
        <w:tc>
          <w:tcPr>
            <w:tcW w:w="718" w:type="dxa"/>
            <w:vMerge/>
            <w:shd w:val="clear" w:color="auto" w:fill="auto"/>
          </w:tcPr>
          <w:p w14:paraId="5759004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0C5B615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792F1AA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1A499DF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5E7E3C4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03F828E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2AC57CB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5186B13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FCAFAE0" w14:textId="77777777" w:rsidTr="00DF1927">
        <w:trPr>
          <w:trHeight w:val="485"/>
        </w:trPr>
        <w:tc>
          <w:tcPr>
            <w:tcW w:w="3218" w:type="dxa"/>
            <w:shd w:val="clear" w:color="auto" w:fill="auto"/>
          </w:tcPr>
          <w:p w14:paraId="2BDF4EB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2.    A </w:t>
            </w:r>
            <w:r w:rsidR="00DD263A" w:rsidRPr="000845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RAZRED </w:t>
            </w:r>
          </w:p>
        </w:tc>
        <w:tc>
          <w:tcPr>
            <w:tcW w:w="718" w:type="dxa"/>
            <w:vMerge w:val="restart"/>
            <w:shd w:val="clear" w:color="auto" w:fill="auto"/>
          </w:tcPr>
          <w:p w14:paraId="0295336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3F48C20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7B7EFE0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71CBABF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3BC5EC0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3751300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14648C29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34C3CC76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47BF6E38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753A1B0C" w14:textId="77777777" w:rsidR="00632E65" w:rsidRPr="00084548" w:rsidRDefault="003B3D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II kat  klasična učionica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br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7</w:t>
            </w:r>
          </w:p>
        </w:tc>
        <w:tc>
          <w:tcPr>
            <w:tcW w:w="718" w:type="dxa"/>
            <w:vMerge/>
            <w:shd w:val="clear" w:color="auto" w:fill="auto"/>
          </w:tcPr>
          <w:p w14:paraId="6C57C43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3D404BC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61319B8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31A560F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70DF735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3A413BF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33D28B4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37EFA3E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62F3936" w14:textId="77777777" w:rsidTr="00DF1927">
        <w:trPr>
          <w:trHeight w:val="363"/>
        </w:trPr>
        <w:tc>
          <w:tcPr>
            <w:tcW w:w="3218" w:type="dxa"/>
            <w:shd w:val="clear" w:color="auto" w:fill="auto"/>
          </w:tcPr>
          <w:p w14:paraId="127BF4E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2.  B RAZRED </w:t>
            </w:r>
          </w:p>
        </w:tc>
        <w:tc>
          <w:tcPr>
            <w:tcW w:w="718" w:type="dxa"/>
            <w:vMerge w:val="restart"/>
            <w:shd w:val="clear" w:color="auto" w:fill="auto"/>
          </w:tcPr>
          <w:p w14:paraId="6EA8084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62DE3BA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3311358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33A66D2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35F0889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6B51530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5090736E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795C1E81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2041B966" w14:textId="77777777" w:rsidTr="00DF1927">
        <w:trPr>
          <w:trHeight w:val="405"/>
        </w:trPr>
        <w:tc>
          <w:tcPr>
            <w:tcW w:w="3218" w:type="dxa"/>
            <w:shd w:val="clear" w:color="auto" w:fill="auto"/>
          </w:tcPr>
          <w:p w14:paraId="32A3CC6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-</w:t>
            </w:r>
            <w:r w:rsidR="003B3D58" w:rsidRPr="00084548">
              <w:rPr>
                <w:rFonts w:ascii="Times New Roman" w:hAnsi="Times New Roman"/>
                <w:sz w:val="24"/>
                <w:szCs w:val="24"/>
              </w:rPr>
              <w:t xml:space="preserve"> II kat  klasična učionica - </w:t>
            </w:r>
            <w:proofErr w:type="spellStart"/>
            <w:r w:rsidR="003B3D58" w:rsidRPr="00084548">
              <w:rPr>
                <w:rFonts w:ascii="Times New Roman" w:hAnsi="Times New Roman"/>
                <w:sz w:val="24"/>
                <w:szCs w:val="24"/>
              </w:rPr>
              <w:t>br</w:t>
            </w:r>
            <w:proofErr w:type="spellEnd"/>
            <w:r w:rsidR="003B3D58" w:rsidRPr="00084548">
              <w:rPr>
                <w:rFonts w:ascii="Times New Roman" w:hAnsi="Times New Roman"/>
                <w:sz w:val="24"/>
                <w:szCs w:val="24"/>
              </w:rPr>
              <w:t xml:space="preserve"> 8  </w:t>
            </w:r>
            <w:r w:rsidR="00107979"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18" w:type="dxa"/>
            <w:vMerge/>
            <w:shd w:val="clear" w:color="auto" w:fill="auto"/>
          </w:tcPr>
          <w:p w14:paraId="41C6AC2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2DC4458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4FFCBC0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1728B4D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34959D4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7BD58BA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4357A96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4469066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1EFF125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7310B38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3. A </w:t>
            </w:r>
            <w:r w:rsidR="00DD263A" w:rsidRPr="0008454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RAZRED </w:t>
            </w:r>
          </w:p>
        </w:tc>
        <w:tc>
          <w:tcPr>
            <w:tcW w:w="718" w:type="dxa"/>
            <w:vMerge w:val="restart"/>
            <w:shd w:val="clear" w:color="auto" w:fill="auto"/>
          </w:tcPr>
          <w:p w14:paraId="6474E53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100ACFE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5531F93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64E14F5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30470A0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4253EF7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4E6894D6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2A581CC0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00DEC9DB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6D432228" w14:textId="4C4982A5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- II kat</w:t>
            </w:r>
            <w:r w:rsidR="008E16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1641" w:rsidRPr="00084548">
              <w:rPr>
                <w:rFonts w:ascii="Times New Roman" w:hAnsi="Times New Roman"/>
                <w:sz w:val="24"/>
                <w:szCs w:val="24"/>
              </w:rPr>
              <w:t xml:space="preserve">klasična učionica   </w:t>
            </w:r>
            <w:r w:rsidR="00107979" w:rsidRPr="0008454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="00107979" w:rsidRPr="00084548">
              <w:rPr>
                <w:rFonts w:ascii="Times New Roman" w:hAnsi="Times New Roman"/>
                <w:sz w:val="24"/>
                <w:szCs w:val="24"/>
              </w:rPr>
              <w:t>br</w:t>
            </w:r>
            <w:proofErr w:type="spellEnd"/>
            <w:r w:rsidR="00107979" w:rsidRPr="00084548">
              <w:rPr>
                <w:rFonts w:ascii="Times New Roman" w:hAnsi="Times New Roman"/>
                <w:sz w:val="24"/>
                <w:szCs w:val="24"/>
              </w:rPr>
              <w:t xml:space="preserve">  9</w:t>
            </w:r>
          </w:p>
        </w:tc>
        <w:tc>
          <w:tcPr>
            <w:tcW w:w="718" w:type="dxa"/>
            <w:vMerge/>
            <w:shd w:val="clear" w:color="auto" w:fill="auto"/>
          </w:tcPr>
          <w:p w14:paraId="7453991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5A7E0CF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60FA656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1AC5CDB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342D4C2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3572E39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6CEB15C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66518E3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B528ECE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0B2C8B5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8E1641">
              <w:rPr>
                <w:rFonts w:ascii="Times New Roman" w:hAnsi="Times New Roman"/>
                <w:sz w:val="24"/>
                <w:szCs w:val="24"/>
                <w:highlight w:val="lightGray"/>
              </w:rPr>
              <w:t>- </w:t>
            </w:r>
            <w:r w:rsidR="00107979" w:rsidRPr="008E1641">
              <w:rPr>
                <w:rFonts w:ascii="Times New Roman" w:hAnsi="Times New Roman"/>
                <w:sz w:val="24"/>
                <w:szCs w:val="24"/>
                <w:highlight w:val="lightGray"/>
                <w:shd w:val="clear" w:color="auto" w:fill="D9E2F3" w:themeFill="accent1" w:themeFillTint="33"/>
              </w:rPr>
              <w:t>OGŠ – klarinet</w:t>
            </w:r>
            <w:r w:rsidR="00107979" w:rsidRPr="008E1641">
              <w:rPr>
                <w:rFonts w:ascii="Times New Roman" w:hAnsi="Times New Roman"/>
                <w:sz w:val="24"/>
                <w:szCs w:val="24"/>
                <w:highlight w:val="lightGray"/>
              </w:rPr>
              <w:t xml:space="preserve">   </w:t>
            </w:r>
          </w:p>
        </w:tc>
        <w:tc>
          <w:tcPr>
            <w:tcW w:w="718" w:type="dxa"/>
            <w:vMerge/>
            <w:shd w:val="clear" w:color="auto" w:fill="auto"/>
          </w:tcPr>
          <w:p w14:paraId="7E75FCD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10FDAA0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774AF2B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7A29289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2191599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7673E5A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041D98D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5AB7C0C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9C4BF2C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38FF0A0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3.  B RAZRED </w:t>
            </w:r>
          </w:p>
        </w:tc>
        <w:tc>
          <w:tcPr>
            <w:tcW w:w="718" w:type="dxa"/>
            <w:vMerge w:val="restart"/>
            <w:shd w:val="clear" w:color="auto" w:fill="auto"/>
          </w:tcPr>
          <w:p w14:paraId="6B8E35E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4AABA9D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0213FF8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4CF4B1B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020F44F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1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2D6473E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04EFE100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548A7960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1522251C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357B6EF6" w14:textId="3B25E16A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        klasična učionica</w:t>
            </w:r>
            <w:r w:rsidR="00107979" w:rsidRPr="00084548">
              <w:rPr>
                <w:rFonts w:ascii="Times New Roman" w:hAnsi="Times New Roman"/>
                <w:sz w:val="24"/>
                <w:szCs w:val="24"/>
              </w:rPr>
              <w:t xml:space="preserve">   br. 10</w:t>
            </w:r>
          </w:p>
        </w:tc>
        <w:tc>
          <w:tcPr>
            <w:tcW w:w="718" w:type="dxa"/>
            <w:vMerge/>
            <w:shd w:val="clear" w:color="auto" w:fill="auto"/>
          </w:tcPr>
          <w:p w14:paraId="55B3369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4455F19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1C2776E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15342E6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5EB89DE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7D62D46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078B034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492506D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1AE146C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1C758BC8" w14:textId="77777777" w:rsidR="00632E65" w:rsidRPr="00084548" w:rsidRDefault="00107979" w:rsidP="005C23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1641">
              <w:rPr>
                <w:rFonts w:ascii="Times New Roman" w:hAnsi="Times New Roman"/>
                <w:sz w:val="24"/>
                <w:szCs w:val="24"/>
                <w:highlight w:val="lightGray"/>
              </w:rPr>
              <w:lastRenderedPageBreak/>
              <w:t>br</w:t>
            </w:r>
            <w:proofErr w:type="spellEnd"/>
            <w:r w:rsidRPr="008E1641">
              <w:rPr>
                <w:rFonts w:ascii="Times New Roman" w:hAnsi="Times New Roman"/>
                <w:sz w:val="24"/>
                <w:szCs w:val="24"/>
                <w:highlight w:val="lightGray"/>
              </w:rPr>
              <w:t xml:space="preserve"> 9  -klarinet  - truba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1</w:t>
            </w:r>
          </w:p>
        </w:tc>
        <w:tc>
          <w:tcPr>
            <w:tcW w:w="718" w:type="dxa"/>
            <w:vMerge/>
            <w:shd w:val="clear" w:color="auto" w:fill="auto"/>
          </w:tcPr>
          <w:p w14:paraId="31CD0C1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7FD8715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6BDFDFC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41F9AE5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00F03A6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6930E82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20E36DA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32D8521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922DB31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0A9D3C4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4. A RAZRED </w:t>
            </w:r>
          </w:p>
        </w:tc>
        <w:tc>
          <w:tcPr>
            <w:tcW w:w="718" w:type="dxa"/>
            <w:vMerge w:val="restart"/>
            <w:shd w:val="clear" w:color="auto" w:fill="auto"/>
          </w:tcPr>
          <w:p w14:paraId="463A60A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1BEE02E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370D6AA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5290AB1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3B653F2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696D69F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18524F50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666ECFFE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2A2D7D8A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36050511" w14:textId="232E6113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  klasična učionica</w:t>
            </w:r>
            <w:r w:rsidR="00107979" w:rsidRPr="00084548">
              <w:rPr>
                <w:rFonts w:ascii="Times New Roman" w:hAnsi="Times New Roman"/>
                <w:sz w:val="24"/>
                <w:szCs w:val="24"/>
              </w:rPr>
              <w:t xml:space="preserve">    br. 11</w:t>
            </w:r>
          </w:p>
        </w:tc>
        <w:tc>
          <w:tcPr>
            <w:tcW w:w="718" w:type="dxa"/>
            <w:vMerge/>
            <w:shd w:val="clear" w:color="auto" w:fill="auto"/>
          </w:tcPr>
          <w:p w14:paraId="0CE19BC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63966B7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2353654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271AE1F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4AE5B7A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3955E09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12C4242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379CA55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D770BD3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577BCEC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8E1641">
              <w:rPr>
                <w:rFonts w:ascii="Times New Roman" w:hAnsi="Times New Roman"/>
                <w:sz w:val="24"/>
                <w:szCs w:val="24"/>
                <w:highlight w:val="lightGray"/>
              </w:rPr>
              <w:t>Truba</w:t>
            </w:r>
            <w:r w:rsidRPr="00084548">
              <w:rPr>
                <w:rFonts w:ascii="Times New Roman" w:hAnsi="Times New Roman"/>
                <w:sz w:val="24"/>
                <w:szCs w:val="24"/>
                <w:highlight w:val="blue"/>
              </w:rPr>
              <w:t xml:space="preserve">    </w:t>
            </w:r>
          </w:p>
        </w:tc>
        <w:tc>
          <w:tcPr>
            <w:tcW w:w="718" w:type="dxa"/>
            <w:vMerge/>
            <w:shd w:val="clear" w:color="auto" w:fill="auto"/>
          </w:tcPr>
          <w:p w14:paraId="5ABF93C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71DCB01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4B644A8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082C48E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2677290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249BF8C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0EF4647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3AB58C4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62F66D5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0E48515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4.  B RAZRED </w:t>
            </w:r>
          </w:p>
        </w:tc>
        <w:tc>
          <w:tcPr>
            <w:tcW w:w="718" w:type="dxa"/>
            <w:vMerge w:val="restart"/>
            <w:shd w:val="clear" w:color="auto" w:fill="auto"/>
          </w:tcPr>
          <w:p w14:paraId="4C471D7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4595134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05F7728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6755F7D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385561A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1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72302A5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703B8F84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4A56BAB0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17374695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6C55E6D6" w14:textId="2C9CE50B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 klasična učionica</w:t>
            </w:r>
            <w:r w:rsidR="00107979" w:rsidRPr="000845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="00107979" w:rsidRPr="00084548">
              <w:rPr>
                <w:rFonts w:ascii="Times New Roman" w:hAnsi="Times New Roman"/>
                <w:sz w:val="24"/>
                <w:szCs w:val="24"/>
              </w:rPr>
              <w:t>br</w:t>
            </w:r>
            <w:proofErr w:type="spellEnd"/>
            <w:r w:rsidR="00107979" w:rsidRPr="00084548">
              <w:rPr>
                <w:rFonts w:ascii="Times New Roman" w:hAnsi="Times New Roman"/>
                <w:sz w:val="24"/>
                <w:szCs w:val="24"/>
              </w:rPr>
              <w:t xml:space="preserve"> 12</w:t>
            </w:r>
          </w:p>
        </w:tc>
        <w:tc>
          <w:tcPr>
            <w:tcW w:w="718" w:type="dxa"/>
            <w:vMerge/>
            <w:shd w:val="clear" w:color="auto" w:fill="auto"/>
          </w:tcPr>
          <w:p w14:paraId="4EA9BA1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7332107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5D98A3F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50C86B8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60EDCC5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3BBB881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55B91B0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6810F0D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C1A9974" w14:textId="77777777" w:rsidTr="00DF1927">
        <w:trPr>
          <w:trHeight w:val="340"/>
        </w:trPr>
        <w:tc>
          <w:tcPr>
            <w:tcW w:w="3218" w:type="dxa"/>
            <w:shd w:val="clear" w:color="auto" w:fill="auto"/>
          </w:tcPr>
          <w:p w14:paraId="59C6BED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E1641">
              <w:rPr>
                <w:rFonts w:ascii="Times New Roman" w:hAnsi="Times New Roman"/>
                <w:sz w:val="24"/>
                <w:szCs w:val="24"/>
                <w:highlight w:val="lightGray"/>
              </w:rPr>
              <w:t xml:space="preserve">OGŠ  -  klavir  </w:t>
            </w:r>
            <w:proofErr w:type="spellStart"/>
            <w:r w:rsidRPr="008E1641">
              <w:rPr>
                <w:rFonts w:ascii="Times New Roman" w:hAnsi="Times New Roman"/>
                <w:sz w:val="24"/>
                <w:szCs w:val="24"/>
                <w:highlight w:val="lightGray"/>
              </w:rPr>
              <w:t>br</w:t>
            </w:r>
            <w:proofErr w:type="spellEnd"/>
            <w:r w:rsidRPr="008E1641">
              <w:rPr>
                <w:rFonts w:ascii="Times New Roman" w:hAnsi="Times New Roman"/>
                <w:sz w:val="24"/>
                <w:szCs w:val="24"/>
                <w:highlight w:val="lightGray"/>
              </w:rPr>
              <w:t xml:space="preserve"> 12</w:t>
            </w:r>
          </w:p>
        </w:tc>
        <w:tc>
          <w:tcPr>
            <w:tcW w:w="718" w:type="dxa"/>
            <w:vMerge/>
            <w:shd w:val="clear" w:color="auto" w:fill="auto"/>
          </w:tcPr>
          <w:p w14:paraId="74E797D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25AF7EA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2633CEB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4B1D477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65BE1F1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6AFAB43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042C5D4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4D2E12B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FAA216F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23EB9A8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Predmetna nastava</w:t>
            </w:r>
          </w:p>
        </w:tc>
        <w:tc>
          <w:tcPr>
            <w:tcW w:w="718" w:type="dxa"/>
            <w:vMerge w:val="restart"/>
            <w:shd w:val="clear" w:color="auto" w:fill="auto"/>
          </w:tcPr>
          <w:p w14:paraId="308F224F" w14:textId="77777777" w:rsidR="00DD263A" w:rsidRPr="00084548" w:rsidRDefault="00DD263A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E6D6F63" w14:textId="77777777" w:rsidR="00DD263A" w:rsidRPr="00084548" w:rsidRDefault="00DD263A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8F999B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7B969857" w14:textId="77777777" w:rsidR="00DD263A" w:rsidRPr="00084548" w:rsidRDefault="00DD263A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E634FD" w14:textId="77777777" w:rsidR="00DD263A" w:rsidRPr="00084548" w:rsidRDefault="00DD263A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CC8039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62A1F980" w14:textId="77777777" w:rsidR="00DD263A" w:rsidRPr="00084548" w:rsidRDefault="00DD263A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00079F4" w14:textId="77777777" w:rsidR="00DD263A" w:rsidRPr="00084548" w:rsidRDefault="00DD263A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D22F59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299D8616" w14:textId="77777777" w:rsidR="00DD263A" w:rsidRPr="00084548" w:rsidRDefault="00DD263A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91D2769" w14:textId="77777777" w:rsidR="00DD263A" w:rsidRPr="00084548" w:rsidRDefault="00DD263A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B00C05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6F5CD9ED" w14:textId="77777777" w:rsidR="00DD263A" w:rsidRPr="00084548" w:rsidRDefault="00DD263A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EF7FBD7" w14:textId="77777777" w:rsidR="00DD263A" w:rsidRPr="00084548" w:rsidRDefault="00DD263A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8A99A3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31CBAF0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740C982E" w14:textId="77777777" w:rsidR="00DD263A" w:rsidRPr="00084548" w:rsidRDefault="00DD263A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5C78039" w14:textId="77777777" w:rsidR="00DD263A" w:rsidRPr="00084548" w:rsidRDefault="00DD263A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45CFFFC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527D639D" w14:textId="77777777" w:rsidR="00DD263A" w:rsidRPr="00084548" w:rsidRDefault="00DD263A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101B52C" w14:textId="77777777" w:rsidR="00DD263A" w:rsidRPr="00084548" w:rsidRDefault="00DD263A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C1B8CA8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6C6EC5CF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4A758CA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HRVATSKI JEZIK: </w:t>
            </w:r>
            <w:r w:rsidR="00107979" w:rsidRPr="00084548">
              <w:rPr>
                <w:rFonts w:ascii="Times New Roman" w:hAnsi="Times New Roman"/>
                <w:sz w:val="24"/>
                <w:szCs w:val="24"/>
              </w:rPr>
              <w:t xml:space="preserve">  br. 1</w:t>
            </w:r>
            <w:r w:rsidR="00567407" w:rsidRPr="00084548">
              <w:rPr>
                <w:rFonts w:ascii="Times New Roman" w:hAnsi="Times New Roman"/>
                <w:sz w:val="24"/>
                <w:szCs w:val="24"/>
              </w:rPr>
              <w:t xml:space="preserve">   i br. 3</w:t>
            </w:r>
          </w:p>
        </w:tc>
        <w:tc>
          <w:tcPr>
            <w:tcW w:w="718" w:type="dxa"/>
            <w:vMerge/>
            <w:shd w:val="clear" w:color="auto" w:fill="auto"/>
          </w:tcPr>
          <w:p w14:paraId="3C8EC45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326DC10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0A82154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66FDCF4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3BEE236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0CCC088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4A990D2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603CC4D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7A3920F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6308DA0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  <w:highlight w:val="blue"/>
              </w:rPr>
            </w:pPr>
            <w:r w:rsidRPr="008E1641">
              <w:rPr>
                <w:rFonts w:ascii="Times New Roman" w:hAnsi="Times New Roman"/>
                <w:sz w:val="24"/>
                <w:szCs w:val="24"/>
                <w:highlight w:val="lightGray"/>
              </w:rPr>
              <w:t xml:space="preserve"> OGŠ  -  klavir   OGŠ   solfeggio</w:t>
            </w:r>
            <w:r w:rsidR="00DD263A" w:rsidRPr="008E1641">
              <w:rPr>
                <w:rFonts w:ascii="Times New Roman" w:hAnsi="Times New Roman"/>
                <w:sz w:val="24"/>
                <w:szCs w:val="24"/>
                <w:highlight w:val="lightGray"/>
              </w:rPr>
              <w:t xml:space="preserve">  </w:t>
            </w:r>
            <w:r w:rsidR="00107979" w:rsidRPr="008E1641">
              <w:rPr>
                <w:rFonts w:ascii="Times New Roman" w:hAnsi="Times New Roman"/>
                <w:sz w:val="24"/>
                <w:szCs w:val="24"/>
                <w:highlight w:val="lightGray"/>
              </w:rPr>
              <w:t xml:space="preserve">   </w:t>
            </w:r>
          </w:p>
        </w:tc>
        <w:tc>
          <w:tcPr>
            <w:tcW w:w="718" w:type="dxa"/>
            <w:vMerge/>
            <w:shd w:val="clear" w:color="auto" w:fill="auto"/>
          </w:tcPr>
          <w:p w14:paraId="5BAD342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0C7D08A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37A3105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7DC8C08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0477E57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3FD9042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052D481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62D3F89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42C0E1C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6006B15D" w14:textId="20E0869A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LIKOVNA  KULT</w:t>
            </w:r>
            <w:r w:rsidR="008E1641">
              <w:rPr>
                <w:rFonts w:ascii="Times New Roman" w:hAnsi="Times New Roman"/>
                <w:sz w:val="24"/>
                <w:szCs w:val="24"/>
              </w:rPr>
              <w:t>URA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718" w:type="dxa"/>
            <w:vMerge w:val="restart"/>
            <w:shd w:val="clear" w:color="auto" w:fill="auto"/>
          </w:tcPr>
          <w:p w14:paraId="2695D36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0AAF667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56C6262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1DF2487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428C53B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4A7717C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6BC513E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5AFAC067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3F7C6BE4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3D20B2F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POVIJEST -  potkrovlje</w:t>
            </w:r>
            <w:r w:rsidR="002516AB" w:rsidRPr="0008454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="002516AB" w:rsidRPr="00084548">
              <w:rPr>
                <w:rFonts w:ascii="Times New Roman" w:hAnsi="Times New Roman"/>
                <w:sz w:val="24"/>
                <w:szCs w:val="24"/>
              </w:rPr>
              <w:t>br</w:t>
            </w:r>
            <w:proofErr w:type="spellEnd"/>
            <w:r w:rsidR="002516AB" w:rsidRPr="00084548">
              <w:rPr>
                <w:rFonts w:ascii="Times New Roman" w:hAnsi="Times New Roman"/>
                <w:sz w:val="24"/>
                <w:szCs w:val="24"/>
              </w:rPr>
              <w:t xml:space="preserve">  17</w:t>
            </w:r>
          </w:p>
        </w:tc>
        <w:tc>
          <w:tcPr>
            <w:tcW w:w="718" w:type="dxa"/>
            <w:vMerge/>
            <w:shd w:val="clear" w:color="auto" w:fill="auto"/>
          </w:tcPr>
          <w:p w14:paraId="2780AF0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46FC4A0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4DC2ECC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7979669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47297C6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048740F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51371A7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732434A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04D12FA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0F72D0B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GLAZBENA KULT. velika dvorana kabinet-potkrovlje</w:t>
            </w:r>
          </w:p>
        </w:tc>
        <w:tc>
          <w:tcPr>
            <w:tcW w:w="718" w:type="dxa"/>
            <w:vMerge w:val="restart"/>
            <w:shd w:val="clear" w:color="auto" w:fill="auto"/>
          </w:tcPr>
          <w:p w14:paraId="2C8BB22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2706D5E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7A06C68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4BCBCC9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195B4E7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419A23A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605B8FD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4ACB8EB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0F616BC4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66F9BC4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  <w:highlight w:val="blue"/>
              </w:rPr>
            </w:pPr>
            <w:r w:rsidRPr="008E1641">
              <w:rPr>
                <w:rFonts w:ascii="Times New Roman" w:hAnsi="Times New Roman"/>
                <w:sz w:val="24"/>
                <w:szCs w:val="24"/>
                <w:highlight w:val="lightGray"/>
              </w:rPr>
              <w:t>OGŠ   Klavir</w:t>
            </w:r>
            <w:r w:rsidR="002516AB" w:rsidRPr="008E1641">
              <w:rPr>
                <w:rFonts w:ascii="Times New Roman" w:hAnsi="Times New Roman"/>
                <w:sz w:val="24"/>
                <w:szCs w:val="24"/>
                <w:highlight w:val="lightGray"/>
              </w:rPr>
              <w:t xml:space="preserve">           Flauta  </w:t>
            </w:r>
            <w:proofErr w:type="spellStart"/>
            <w:r w:rsidR="002516AB" w:rsidRPr="008E1641">
              <w:rPr>
                <w:rFonts w:ascii="Times New Roman" w:hAnsi="Times New Roman"/>
                <w:sz w:val="24"/>
                <w:szCs w:val="24"/>
                <w:highlight w:val="lightGray"/>
              </w:rPr>
              <w:t>br</w:t>
            </w:r>
            <w:proofErr w:type="spellEnd"/>
            <w:r w:rsidR="002516AB" w:rsidRPr="008E1641">
              <w:rPr>
                <w:rFonts w:ascii="Times New Roman" w:hAnsi="Times New Roman"/>
                <w:sz w:val="24"/>
                <w:szCs w:val="24"/>
                <w:highlight w:val="lightGray"/>
              </w:rPr>
              <w:t xml:space="preserve"> 18</w:t>
            </w:r>
          </w:p>
        </w:tc>
        <w:tc>
          <w:tcPr>
            <w:tcW w:w="718" w:type="dxa"/>
            <w:vMerge/>
            <w:shd w:val="clear" w:color="auto" w:fill="auto"/>
          </w:tcPr>
          <w:p w14:paraId="2328BB0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256AC6D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38AA98D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665A140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7104938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4D16AC4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12A4EA1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5A1EA13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9A72E92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361D45D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ENGLESKI JEZIK  kabinet-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spec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18" w:type="dxa"/>
            <w:vMerge w:val="restart"/>
            <w:shd w:val="clear" w:color="auto" w:fill="auto"/>
          </w:tcPr>
          <w:p w14:paraId="475BD3F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0A29DD5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1574AF3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4E87999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0CF44D5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74536B0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5D4748A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4615621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49228EF7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3AAD725A" w14:textId="77777777" w:rsidR="00632E65" w:rsidRPr="00084548" w:rsidRDefault="0010797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II  kat  </w:t>
            </w:r>
            <w:proofErr w:type="spellStart"/>
            <w:r w:rsidR="00632E65" w:rsidRPr="00084548">
              <w:rPr>
                <w:rFonts w:ascii="Times New Roman" w:hAnsi="Times New Roman"/>
                <w:sz w:val="24"/>
                <w:szCs w:val="24"/>
              </w:rPr>
              <w:t>br</w:t>
            </w:r>
            <w:proofErr w:type="spellEnd"/>
            <w:r w:rsidR="00632E65" w:rsidRPr="00084548">
              <w:rPr>
                <w:rFonts w:ascii="Times New Roman" w:hAnsi="Times New Roman"/>
                <w:sz w:val="24"/>
                <w:szCs w:val="24"/>
              </w:rPr>
              <w:t xml:space="preserve"> 13</w:t>
            </w:r>
          </w:p>
        </w:tc>
        <w:tc>
          <w:tcPr>
            <w:tcW w:w="718" w:type="dxa"/>
            <w:vMerge/>
            <w:shd w:val="clear" w:color="auto" w:fill="auto"/>
          </w:tcPr>
          <w:p w14:paraId="58717D3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5338A72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61DAA4D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2AEAF47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281B37B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2E500C7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74CD1D1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1C5BEDD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B165B46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4DB2353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INFORMATIKA  MATEMATIKA    specijalizirana</w:t>
            </w:r>
            <w:r w:rsidR="00107979" w:rsidRPr="00084548">
              <w:rPr>
                <w:rFonts w:ascii="Times New Roman" w:hAnsi="Times New Roman"/>
                <w:sz w:val="24"/>
                <w:szCs w:val="24"/>
              </w:rPr>
              <w:t xml:space="preserve">    I.  kat   </w:t>
            </w:r>
            <w:proofErr w:type="spellStart"/>
            <w:r w:rsidR="00107979" w:rsidRPr="00084548">
              <w:rPr>
                <w:rFonts w:ascii="Times New Roman" w:hAnsi="Times New Roman"/>
                <w:sz w:val="24"/>
                <w:szCs w:val="24"/>
              </w:rPr>
              <w:t>br</w:t>
            </w:r>
            <w:proofErr w:type="spellEnd"/>
            <w:r w:rsidR="00107979" w:rsidRPr="00084548">
              <w:rPr>
                <w:rFonts w:ascii="Times New Roman" w:hAnsi="Times New Roman"/>
                <w:sz w:val="24"/>
                <w:szCs w:val="24"/>
              </w:rPr>
              <w:t xml:space="preserve"> 5</w:t>
            </w:r>
          </w:p>
        </w:tc>
        <w:tc>
          <w:tcPr>
            <w:tcW w:w="718" w:type="dxa"/>
            <w:shd w:val="clear" w:color="auto" w:fill="auto"/>
          </w:tcPr>
          <w:p w14:paraId="4386A4F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ADBA35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14:paraId="1D8EB8EE" w14:textId="77777777" w:rsidR="00632E65" w:rsidRPr="00084548" w:rsidRDefault="0010797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shd w:val="clear" w:color="auto" w:fill="auto"/>
          </w:tcPr>
          <w:p w14:paraId="1B696D8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32702CF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7D7A3EC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72A56E6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7B53851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35FC3936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553D180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FIZIKA-KEMIJA BIOLOGIJA PRIRODA -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spec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-kabinet</w:t>
            </w:r>
            <w:r w:rsidR="00567407" w:rsidRPr="00084548">
              <w:rPr>
                <w:rFonts w:ascii="Times New Roman" w:hAnsi="Times New Roman"/>
                <w:sz w:val="24"/>
                <w:szCs w:val="24"/>
              </w:rPr>
              <w:t xml:space="preserve">     I.  kat   </w:t>
            </w:r>
            <w:proofErr w:type="spellStart"/>
            <w:r w:rsidR="00567407" w:rsidRPr="00084548">
              <w:rPr>
                <w:rFonts w:ascii="Times New Roman" w:hAnsi="Times New Roman"/>
                <w:sz w:val="24"/>
                <w:szCs w:val="24"/>
              </w:rPr>
              <w:t>br</w:t>
            </w:r>
            <w:proofErr w:type="spellEnd"/>
            <w:r w:rsidR="00567407" w:rsidRPr="00084548">
              <w:rPr>
                <w:rFonts w:ascii="Times New Roman" w:hAnsi="Times New Roman"/>
                <w:sz w:val="24"/>
                <w:szCs w:val="24"/>
              </w:rPr>
              <w:t xml:space="preserve">  2</w:t>
            </w:r>
          </w:p>
          <w:p w14:paraId="058DD697" w14:textId="77777777" w:rsidR="00567407" w:rsidRPr="00084548" w:rsidRDefault="00567407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Interaktivna učionica</w:t>
            </w:r>
          </w:p>
        </w:tc>
        <w:tc>
          <w:tcPr>
            <w:tcW w:w="718" w:type="dxa"/>
            <w:shd w:val="clear" w:color="auto" w:fill="auto"/>
          </w:tcPr>
          <w:p w14:paraId="5AB42C3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1+2</w:t>
            </w:r>
          </w:p>
        </w:tc>
        <w:tc>
          <w:tcPr>
            <w:tcW w:w="850" w:type="dxa"/>
            <w:shd w:val="clear" w:color="auto" w:fill="auto"/>
          </w:tcPr>
          <w:p w14:paraId="53ED148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14:paraId="63E7D4F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24</w:t>
            </w:r>
            <w:r w:rsidR="00567407" w:rsidRPr="00084548">
              <w:rPr>
                <w:rFonts w:ascii="Times New Roman" w:hAnsi="Times New Roman"/>
                <w:sz w:val="24"/>
                <w:szCs w:val="24"/>
              </w:rPr>
              <w:t>- 12</w:t>
            </w:r>
          </w:p>
        </w:tc>
        <w:tc>
          <w:tcPr>
            <w:tcW w:w="850" w:type="dxa"/>
            <w:shd w:val="clear" w:color="auto" w:fill="auto"/>
          </w:tcPr>
          <w:p w14:paraId="2937A08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165DCE8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129C278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4D3B31DB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6EB7D3A3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3BA9E879" w14:textId="77777777" w:rsidTr="00DF1927">
        <w:trPr>
          <w:trHeight w:val="735"/>
        </w:trPr>
        <w:tc>
          <w:tcPr>
            <w:tcW w:w="3218" w:type="dxa"/>
            <w:shd w:val="clear" w:color="auto" w:fill="auto"/>
          </w:tcPr>
          <w:p w14:paraId="122A25D3" w14:textId="6098895A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MATEMATIKA- TEHNIČKI –INFORMATIKA</w:t>
            </w:r>
            <w:r w:rsidR="00107979" w:rsidRPr="000845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567407" w:rsidRPr="00084548">
              <w:rPr>
                <w:rFonts w:ascii="Times New Roman" w:hAnsi="Times New Roman"/>
                <w:sz w:val="24"/>
                <w:szCs w:val="24"/>
              </w:rPr>
              <w:t>s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pecijalizirana-kabinet   </w:t>
            </w:r>
            <w:r w:rsidR="00567407" w:rsidRPr="00084548">
              <w:rPr>
                <w:rFonts w:ascii="Times New Roman" w:hAnsi="Times New Roman"/>
                <w:sz w:val="24"/>
                <w:szCs w:val="24"/>
              </w:rPr>
              <w:t xml:space="preserve">I. kat 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BR 6</w:t>
            </w:r>
          </w:p>
        </w:tc>
        <w:tc>
          <w:tcPr>
            <w:tcW w:w="718" w:type="dxa"/>
            <w:shd w:val="clear" w:color="auto" w:fill="auto"/>
          </w:tcPr>
          <w:p w14:paraId="660EF42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1+1</w:t>
            </w:r>
          </w:p>
        </w:tc>
        <w:tc>
          <w:tcPr>
            <w:tcW w:w="850" w:type="dxa"/>
            <w:shd w:val="clear" w:color="auto" w:fill="auto"/>
          </w:tcPr>
          <w:p w14:paraId="26E0308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14:paraId="0AA4FC6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0" w:type="dxa"/>
            <w:shd w:val="clear" w:color="auto" w:fill="auto"/>
          </w:tcPr>
          <w:p w14:paraId="70F2517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7BD0726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2790C8A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7F34CF9C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17A46D19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5C1502C6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488B0784" w14:textId="7B0C56D9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POVIJ</w:t>
            </w:r>
            <w:r w:rsidR="008E1641">
              <w:rPr>
                <w:rFonts w:ascii="Times New Roman" w:hAnsi="Times New Roman"/>
                <w:sz w:val="24"/>
                <w:szCs w:val="24"/>
              </w:rPr>
              <w:t>EST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-ZEMLJOPIS-spec</w:t>
            </w:r>
            <w:r w:rsidR="008E1641">
              <w:rPr>
                <w:rFonts w:ascii="Times New Roman" w:hAnsi="Times New Roman"/>
                <w:sz w:val="24"/>
                <w:szCs w:val="24"/>
              </w:rPr>
              <w:t>ijalizirana učionica</w:t>
            </w:r>
          </w:p>
        </w:tc>
        <w:tc>
          <w:tcPr>
            <w:tcW w:w="718" w:type="dxa"/>
            <w:vMerge w:val="restart"/>
            <w:shd w:val="clear" w:color="auto" w:fill="auto"/>
          </w:tcPr>
          <w:p w14:paraId="2F1E000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1+1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4987C6D0" w14:textId="77777777" w:rsidR="00632E65" w:rsidRPr="00084548" w:rsidRDefault="00567407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</w:t>
            </w:r>
            <w:r w:rsidR="00632E65"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47F3017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503ED48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132FFD6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6ECDD21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23FF859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52B8B4C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3E278605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07E0DEB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BR 4</w:t>
            </w:r>
            <w:r w:rsidR="00567407" w:rsidRPr="00084548">
              <w:rPr>
                <w:rFonts w:ascii="Times New Roman" w:hAnsi="Times New Roman"/>
                <w:sz w:val="24"/>
                <w:szCs w:val="24"/>
              </w:rPr>
              <w:t xml:space="preserve">  - Prezentacijska  učionica</w:t>
            </w:r>
          </w:p>
        </w:tc>
        <w:tc>
          <w:tcPr>
            <w:tcW w:w="718" w:type="dxa"/>
            <w:vMerge/>
            <w:shd w:val="clear" w:color="auto" w:fill="auto"/>
          </w:tcPr>
          <w:p w14:paraId="0291548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03B94F4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6D846F5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62F015A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1B15DD1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6E68118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230165F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7CB33CA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A190DA4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41D5DB9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MALA DVORANA ZA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TJELESNI</w:t>
            </w:r>
          </w:p>
        </w:tc>
        <w:tc>
          <w:tcPr>
            <w:tcW w:w="718" w:type="dxa"/>
            <w:shd w:val="clear" w:color="auto" w:fill="auto"/>
          </w:tcPr>
          <w:p w14:paraId="1D529AC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1+1</w:t>
            </w:r>
          </w:p>
        </w:tc>
        <w:tc>
          <w:tcPr>
            <w:tcW w:w="850" w:type="dxa"/>
            <w:shd w:val="clear" w:color="auto" w:fill="auto"/>
          </w:tcPr>
          <w:p w14:paraId="51EF3DA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851" w:type="dxa"/>
            <w:shd w:val="clear" w:color="auto" w:fill="auto"/>
          </w:tcPr>
          <w:p w14:paraId="72A4FFC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14:paraId="4ACB48C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1DB7360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71CA320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6D71D07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</w:tcPr>
          <w:p w14:paraId="64AD8D1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7C1FE1C2" w14:textId="77777777" w:rsidTr="00DF1927">
        <w:trPr>
          <w:trHeight w:val="450"/>
        </w:trPr>
        <w:tc>
          <w:tcPr>
            <w:tcW w:w="3218" w:type="dxa"/>
            <w:vMerge w:val="restart"/>
            <w:shd w:val="clear" w:color="auto" w:fill="auto"/>
          </w:tcPr>
          <w:p w14:paraId="69787FB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TJELESNA I ZDRAVSTVENA KULTURA: dvorana i drugi sadržaji (zajedno sa SŠ Blato)</w:t>
            </w:r>
          </w:p>
        </w:tc>
        <w:tc>
          <w:tcPr>
            <w:tcW w:w="718" w:type="dxa"/>
            <w:vMerge w:val="restart"/>
            <w:shd w:val="clear" w:color="auto" w:fill="auto"/>
          </w:tcPr>
          <w:p w14:paraId="4EC17B3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1+3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34FB423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3A96B3F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0C98874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2EDA64D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4A58656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vMerge w:val="restart"/>
            <w:shd w:val="clear" w:color="auto" w:fill="auto"/>
          </w:tcPr>
          <w:p w14:paraId="4463889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Merge w:val="restart"/>
            <w:shd w:val="clear" w:color="auto" w:fill="auto"/>
          </w:tcPr>
          <w:p w14:paraId="5A97281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17414610" w14:textId="77777777" w:rsidTr="00DF1927">
        <w:trPr>
          <w:trHeight w:val="450"/>
        </w:trPr>
        <w:tc>
          <w:tcPr>
            <w:tcW w:w="3218" w:type="dxa"/>
            <w:vMerge/>
            <w:shd w:val="clear" w:color="auto" w:fill="auto"/>
          </w:tcPr>
          <w:p w14:paraId="781DF2C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8" w:type="dxa"/>
            <w:vMerge/>
            <w:shd w:val="clear" w:color="auto" w:fill="auto"/>
          </w:tcPr>
          <w:p w14:paraId="1678823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57A6A0F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7DF0CA6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44BA342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175D53C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7DB1D1D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14:paraId="0841E4F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14:paraId="711A9A3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ED770DF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1AA9767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KNJIŽNICA </w:t>
            </w:r>
            <w:r w:rsidR="00567407" w:rsidRPr="00084548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Ulaz   Kabinet</w:t>
            </w:r>
            <w:r w:rsidR="00567407" w:rsidRPr="00084548">
              <w:rPr>
                <w:rFonts w:ascii="Times New Roman" w:hAnsi="Times New Roman"/>
                <w:sz w:val="24"/>
                <w:szCs w:val="24"/>
              </w:rPr>
              <w:t xml:space="preserve">  Dječji odjel  Izložbeni dio</w:t>
            </w:r>
          </w:p>
        </w:tc>
        <w:tc>
          <w:tcPr>
            <w:tcW w:w="718" w:type="dxa"/>
            <w:shd w:val="clear" w:color="auto" w:fill="auto"/>
          </w:tcPr>
          <w:p w14:paraId="60FB537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1+1+1</w:t>
            </w:r>
          </w:p>
        </w:tc>
        <w:tc>
          <w:tcPr>
            <w:tcW w:w="850" w:type="dxa"/>
            <w:shd w:val="clear" w:color="auto" w:fill="auto"/>
          </w:tcPr>
          <w:p w14:paraId="448FE21B" w14:textId="77777777" w:rsidR="00567407" w:rsidRPr="00084548" w:rsidRDefault="00567407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80 </w:t>
            </w:r>
          </w:p>
          <w:p w14:paraId="127690A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25</w:t>
            </w:r>
          </w:p>
        </w:tc>
        <w:tc>
          <w:tcPr>
            <w:tcW w:w="851" w:type="dxa"/>
            <w:shd w:val="clear" w:color="auto" w:fill="auto"/>
          </w:tcPr>
          <w:p w14:paraId="0E0F684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shd w:val="clear" w:color="auto" w:fill="auto"/>
          </w:tcPr>
          <w:p w14:paraId="07B663F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14F3507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1721E54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5314E30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4878E8A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3C7E6690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5017CAB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MALA UČIONICA  INFORMATIKA</w:t>
            </w:r>
            <w:r w:rsidR="00567407" w:rsidRPr="000845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2546B9" w:rsidRPr="00084548">
              <w:rPr>
                <w:rFonts w:ascii="Times New Roman" w:hAnsi="Times New Roman"/>
                <w:sz w:val="24"/>
                <w:szCs w:val="24"/>
              </w:rPr>
              <w:t>potkrovlje</w:t>
            </w:r>
            <w:r w:rsidR="00567407" w:rsidRPr="00084548">
              <w:rPr>
                <w:rFonts w:ascii="Times New Roman" w:hAnsi="Times New Roman"/>
                <w:sz w:val="24"/>
                <w:szCs w:val="24"/>
              </w:rPr>
              <w:t xml:space="preserve">  br. 16</w:t>
            </w:r>
          </w:p>
        </w:tc>
        <w:tc>
          <w:tcPr>
            <w:tcW w:w="718" w:type="dxa"/>
            <w:shd w:val="clear" w:color="auto" w:fill="auto"/>
          </w:tcPr>
          <w:p w14:paraId="33E9BFC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1B4C6DB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auto"/>
          </w:tcPr>
          <w:p w14:paraId="6F6BB52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1093BB7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14:paraId="64B0763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3DD1135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0E3F92E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0283049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41043ADB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06B561D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8E1641">
              <w:rPr>
                <w:rFonts w:ascii="Times New Roman" w:hAnsi="Times New Roman"/>
                <w:sz w:val="24"/>
                <w:szCs w:val="24"/>
                <w:highlight w:val="lightGray"/>
              </w:rPr>
              <w:t>Kabinet  OGŠ  - Klarinet</w:t>
            </w:r>
          </w:p>
        </w:tc>
        <w:tc>
          <w:tcPr>
            <w:tcW w:w="718" w:type="dxa"/>
            <w:shd w:val="clear" w:color="auto" w:fill="auto"/>
          </w:tcPr>
          <w:p w14:paraId="4EE333D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53AF8648" w14:textId="54211629" w:rsidR="00632E65" w:rsidRPr="00084548" w:rsidRDefault="008E1641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14:paraId="0D6BC73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34A104A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14B4F8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AABDC0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F82752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CA203B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5AC73ED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6300180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Kabinet logopeda</w:t>
            </w:r>
          </w:p>
        </w:tc>
        <w:tc>
          <w:tcPr>
            <w:tcW w:w="718" w:type="dxa"/>
            <w:shd w:val="clear" w:color="auto" w:fill="auto"/>
          </w:tcPr>
          <w:p w14:paraId="46FFCE8F" w14:textId="6230E5FA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D36975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14:paraId="0B77815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14:paraId="0236E82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7ADA28F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12673AC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7C964D7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17310F6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84548" w:rsidRPr="00084548" w14:paraId="5F4968C9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43B4DDA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Kabinet  individualni rad</w:t>
            </w:r>
          </w:p>
        </w:tc>
        <w:tc>
          <w:tcPr>
            <w:tcW w:w="718" w:type="dxa"/>
            <w:shd w:val="clear" w:color="auto" w:fill="auto"/>
          </w:tcPr>
          <w:p w14:paraId="3201E2B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9832D1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14:paraId="3A6AE62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2C6BD88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5561E1D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48D3F40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22C3D751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5055DCC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84548" w:rsidRPr="00084548" w14:paraId="39397ECC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2B0F5DE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Nastavnička  biblioteka</w:t>
            </w:r>
          </w:p>
        </w:tc>
        <w:tc>
          <w:tcPr>
            <w:tcW w:w="718" w:type="dxa"/>
            <w:shd w:val="clear" w:color="auto" w:fill="auto"/>
          </w:tcPr>
          <w:p w14:paraId="554ED7C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BFDD70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shd w:val="clear" w:color="auto" w:fill="auto"/>
          </w:tcPr>
          <w:p w14:paraId="5D56E41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14:paraId="222CCC4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7BFC34A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2CA4ECA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6CEE1DAF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6A705124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3CF4D331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33178AB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UREDI</w:t>
            </w:r>
          </w:p>
        </w:tc>
        <w:tc>
          <w:tcPr>
            <w:tcW w:w="718" w:type="dxa"/>
            <w:shd w:val="clear" w:color="auto" w:fill="auto"/>
          </w:tcPr>
          <w:p w14:paraId="157D6B2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1CAC2DF5" w14:textId="08F39572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79E427E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566C1BC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1DB36F4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28D1782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5D86C63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</w:tcPr>
          <w:p w14:paraId="5380F02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41573364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129D308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RAVNATELJ</w:t>
            </w:r>
          </w:p>
        </w:tc>
        <w:tc>
          <w:tcPr>
            <w:tcW w:w="718" w:type="dxa"/>
            <w:shd w:val="clear" w:color="auto" w:fill="auto"/>
          </w:tcPr>
          <w:p w14:paraId="0361385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6723FB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14:paraId="3F8C8A5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3CEEED3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42F19EF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4D85598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7CD3A662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5737D390" w14:textId="77777777" w:rsidR="00632E65" w:rsidRPr="00084548" w:rsidRDefault="00E279E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37FAD1AC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0AB2B33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ZBORNICA</w:t>
            </w:r>
          </w:p>
        </w:tc>
        <w:tc>
          <w:tcPr>
            <w:tcW w:w="718" w:type="dxa"/>
            <w:shd w:val="clear" w:color="auto" w:fill="auto"/>
          </w:tcPr>
          <w:p w14:paraId="4595D82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6CEE76F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  <w:shd w:val="clear" w:color="auto" w:fill="auto"/>
          </w:tcPr>
          <w:p w14:paraId="6CE2FCB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6A84B78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3E40803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3ADD6AF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4E540EB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61BF876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07D22CF3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34BF153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TAJNIŠTVO</w:t>
            </w:r>
          </w:p>
        </w:tc>
        <w:tc>
          <w:tcPr>
            <w:tcW w:w="718" w:type="dxa"/>
            <w:shd w:val="clear" w:color="auto" w:fill="auto"/>
          </w:tcPr>
          <w:p w14:paraId="6B175AC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10E42F7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14:paraId="3BAC30D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6860520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26105B5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15B3EB6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3BC2995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7CD048C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84548" w:rsidRPr="00084548" w14:paraId="2CAD4BAB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693169D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POM ARHIVA</w:t>
            </w:r>
          </w:p>
        </w:tc>
        <w:tc>
          <w:tcPr>
            <w:tcW w:w="718" w:type="dxa"/>
            <w:shd w:val="clear" w:color="auto" w:fill="auto"/>
          </w:tcPr>
          <w:p w14:paraId="0923B71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7A036E3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14:paraId="42CAE14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1AF05E0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6BF368C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7EE978C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2A108F41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4FB28CDF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84548" w:rsidRPr="00084548" w14:paraId="3E025D39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3DB1475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</w:t>
            </w:r>
            <w:r w:rsidR="00DD263A" w:rsidRPr="00084548">
              <w:rPr>
                <w:rFonts w:ascii="Times New Roman" w:hAnsi="Times New Roman"/>
                <w:sz w:val="24"/>
                <w:szCs w:val="24"/>
              </w:rPr>
              <w:t>EDAGOG -P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SIHOLOG</w:t>
            </w:r>
          </w:p>
        </w:tc>
        <w:tc>
          <w:tcPr>
            <w:tcW w:w="718" w:type="dxa"/>
            <w:shd w:val="clear" w:color="auto" w:fill="auto"/>
          </w:tcPr>
          <w:p w14:paraId="6B5EE03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6A6A9027" w14:textId="77777777" w:rsidR="00632E65" w:rsidRPr="00084548" w:rsidRDefault="00567407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14:paraId="4B9B179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38BC71D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4CD2E59C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5F11E8D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4F34143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5CC8DE3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38FD8177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3B1A1FD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ARHIVA</w:t>
            </w:r>
          </w:p>
        </w:tc>
        <w:tc>
          <w:tcPr>
            <w:tcW w:w="718" w:type="dxa"/>
            <w:shd w:val="clear" w:color="auto" w:fill="auto"/>
          </w:tcPr>
          <w:p w14:paraId="59BF04B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46BB266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auto"/>
          </w:tcPr>
          <w:p w14:paraId="693C477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2181972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51756CA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6AB5474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7144751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14:paraId="78E884C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84548" w:rsidRPr="00084548" w14:paraId="04A9701D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0C3A9DD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SANITARIJE</w:t>
            </w:r>
          </w:p>
        </w:tc>
        <w:tc>
          <w:tcPr>
            <w:tcW w:w="718" w:type="dxa"/>
            <w:shd w:val="clear" w:color="auto" w:fill="auto"/>
          </w:tcPr>
          <w:p w14:paraId="1946A7A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14:paraId="0EC7074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51" w:type="dxa"/>
            <w:shd w:val="clear" w:color="auto" w:fill="auto"/>
          </w:tcPr>
          <w:p w14:paraId="3B89598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1D9BD9B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4B690AF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5D2FFEE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51249EF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3DF1275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4D02D812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72EAB13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PORTIRNICA</w:t>
            </w:r>
          </w:p>
        </w:tc>
        <w:tc>
          <w:tcPr>
            <w:tcW w:w="718" w:type="dxa"/>
            <w:shd w:val="clear" w:color="auto" w:fill="auto"/>
          </w:tcPr>
          <w:p w14:paraId="3C00352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2B2B730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14:paraId="142A0355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7069FD48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4FA58E2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705B441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1ABCEBE9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68D9363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84548" w:rsidRPr="00084548" w14:paraId="50AF4A0D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11DDEC38" w14:textId="77777777" w:rsidR="00632E65" w:rsidRPr="00084548" w:rsidRDefault="00DD263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KUHINJA   UZ</w:t>
            </w:r>
            <w:r w:rsidR="00632E65"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18" w:type="dxa"/>
            <w:shd w:val="clear" w:color="auto" w:fill="auto"/>
          </w:tcPr>
          <w:p w14:paraId="0B23D8F0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108A69A7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auto"/>
          </w:tcPr>
          <w:p w14:paraId="17B578C6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1FA429CE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4E64FEA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0" w:type="dxa"/>
            <w:shd w:val="clear" w:color="auto" w:fill="auto"/>
          </w:tcPr>
          <w:p w14:paraId="0F5B8C8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51" w:type="dxa"/>
            <w:shd w:val="clear" w:color="auto" w:fill="auto"/>
          </w:tcPr>
          <w:p w14:paraId="7163D97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53A06D2B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75E3E" w:rsidRPr="00084548" w14:paraId="5258F334" w14:textId="77777777" w:rsidTr="00DF1927">
        <w:trPr>
          <w:trHeight w:val="344"/>
        </w:trPr>
        <w:tc>
          <w:tcPr>
            <w:tcW w:w="3218" w:type="dxa"/>
            <w:shd w:val="clear" w:color="auto" w:fill="auto"/>
          </w:tcPr>
          <w:p w14:paraId="55729D6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u k u p n o </w:t>
            </w:r>
          </w:p>
        </w:tc>
        <w:tc>
          <w:tcPr>
            <w:tcW w:w="718" w:type="dxa"/>
            <w:shd w:val="clear" w:color="auto" w:fill="auto"/>
          </w:tcPr>
          <w:p w14:paraId="1514BCB3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20+9</w:t>
            </w:r>
          </w:p>
        </w:tc>
        <w:tc>
          <w:tcPr>
            <w:tcW w:w="850" w:type="dxa"/>
            <w:shd w:val="clear" w:color="auto" w:fill="auto"/>
          </w:tcPr>
          <w:p w14:paraId="72CCE0E6" w14:textId="77777777" w:rsidR="00632E65" w:rsidRPr="00084548" w:rsidRDefault="00567407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2415</w:t>
            </w:r>
          </w:p>
        </w:tc>
        <w:tc>
          <w:tcPr>
            <w:tcW w:w="851" w:type="dxa"/>
            <w:shd w:val="clear" w:color="auto" w:fill="auto"/>
          </w:tcPr>
          <w:p w14:paraId="586E5AB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301</w:t>
            </w:r>
          </w:p>
        </w:tc>
        <w:tc>
          <w:tcPr>
            <w:tcW w:w="850" w:type="dxa"/>
            <w:shd w:val="clear" w:color="auto" w:fill="auto"/>
          </w:tcPr>
          <w:p w14:paraId="779B2FC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auto"/>
          </w:tcPr>
          <w:p w14:paraId="446DE71A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14:paraId="6BC9F2DD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14:paraId="248DBDE2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17" w:type="dxa"/>
            <w:shd w:val="clear" w:color="auto" w:fill="auto"/>
          </w:tcPr>
          <w:p w14:paraId="5AB388F4" w14:textId="77777777" w:rsidR="00632E65" w:rsidRPr="00084548" w:rsidRDefault="00632E6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4,00    </w:t>
            </w:r>
          </w:p>
        </w:tc>
      </w:tr>
    </w:tbl>
    <w:p w14:paraId="60048F41" w14:textId="2925B2B6" w:rsidR="00413C91" w:rsidRDefault="00413C91" w:rsidP="00413C91">
      <w:bookmarkStart w:id="52" w:name="_Toc529336182"/>
      <w:bookmarkStart w:id="53" w:name="_Toc529338957"/>
      <w:bookmarkStart w:id="54" w:name="_Toc21519810"/>
      <w:bookmarkStart w:id="55" w:name="_Toc22300998"/>
      <w:bookmarkStart w:id="56" w:name="_Toc22301951"/>
    </w:p>
    <w:p w14:paraId="2645B38E" w14:textId="5B061458" w:rsidR="00413C91" w:rsidRDefault="00413C91" w:rsidP="00413C91"/>
    <w:p w14:paraId="134751EF" w14:textId="765DB3CB" w:rsidR="00413C91" w:rsidRDefault="00413C91" w:rsidP="00413C91"/>
    <w:p w14:paraId="03C762FE" w14:textId="15ED8C7C" w:rsidR="00413C91" w:rsidRDefault="00413C91" w:rsidP="00413C91"/>
    <w:p w14:paraId="55331FF3" w14:textId="255DA23E" w:rsidR="006771D5" w:rsidRDefault="006771D5" w:rsidP="00413C91"/>
    <w:p w14:paraId="1425ECC2" w14:textId="77777777" w:rsidR="006771D5" w:rsidRDefault="006771D5" w:rsidP="00413C91"/>
    <w:p w14:paraId="180E5AE6" w14:textId="1C64382E" w:rsidR="00413C91" w:rsidRDefault="00413C91" w:rsidP="00413C91"/>
    <w:p w14:paraId="4BCBFDE6" w14:textId="37EBC1A5" w:rsidR="00413C91" w:rsidRDefault="00413C91" w:rsidP="00413C91"/>
    <w:p w14:paraId="6A70AA69" w14:textId="70FE4E45" w:rsidR="00413C91" w:rsidRDefault="00413C91" w:rsidP="00413C91"/>
    <w:p w14:paraId="670D979D" w14:textId="77777777" w:rsidR="00413C91" w:rsidRPr="00413C91" w:rsidRDefault="00413C91" w:rsidP="00413C91"/>
    <w:p w14:paraId="5B840015" w14:textId="5CBCFC9B" w:rsidR="00A0464A" w:rsidRPr="00084548" w:rsidRDefault="00A0464A" w:rsidP="0017594E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57" w:name="_Toc23791876"/>
      <w:bookmarkStart w:id="58" w:name="_Toc23792893"/>
      <w:bookmarkStart w:id="59" w:name="_Toc52914546"/>
      <w:bookmarkStart w:id="60" w:name="_Toc52914636"/>
      <w:bookmarkStart w:id="61" w:name="_Toc52979871"/>
      <w:bookmarkStart w:id="62" w:name="_Toc63304150"/>
      <w:bookmarkStart w:id="63" w:name="_Toc115969381"/>
      <w:r w:rsidRPr="00084548">
        <w:rPr>
          <w:rFonts w:ascii="Times New Roman" w:hAnsi="Times New Roman"/>
          <w:color w:val="auto"/>
          <w:sz w:val="24"/>
          <w:szCs w:val="24"/>
        </w:rPr>
        <w:lastRenderedPageBreak/>
        <w:t>1.2.2. PLAN OBNOVE, ADAPTACIJE, DOGRADNJE I</w:t>
      </w:r>
      <w:r w:rsidR="005558B7" w:rsidRPr="00084548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084548">
        <w:rPr>
          <w:rFonts w:ascii="Times New Roman" w:hAnsi="Times New Roman"/>
          <w:color w:val="auto"/>
          <w:sz w:val="24"/>
          <w:szCs w:val="24"/>
        </w:rPr>
        <w:t>IZGRADNJE NOVOG PROSTORA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 w:rsidRPr="00084548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14:paraId="0A6959E7" w14:textId="77777777" w:rsidR="003730D3" w:rsidRPr="00084548" w:rsidRDefault="00A628B3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</w:t>
      </w:r>
    </w:p>
    <w:p w14:paraId="3F1F5FFD" w14:textId="4B7946FA" w:rsidR="008D0917" w:rsidRPr="00084548" w:rsidRDefault="008D0917" w:rsidP="00C2349F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</w:r>
    </w:p>
    <w:p w14:paraId="27B4B15B" w14:textId="69151BFE" w:rsidR="005110BF" w:rsidRDefault="0032275E" w:rsidP="001726D4">
      <w:pPr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 </w:t>
      </w:r>
      <w:r w:rsidR="004E1A3F" w:rsidRPr="00084548">
        <w:rPr>
          <w:rFonts w:ascii="Times New Roman" w:hAnsi="Times New Roman"/>
          <w:sz w:val="24"/>
          <w:szCs w:val="24"/>
        </w:rPr>
        <w:t xml:space="preserve"> školi </w:t>
      </w:r>
      <w:r w:rsidR="00383545">
        <w:rPr>
          <w:rFonts w:ascii="Times New Roman" w:hAnsi="Times New Roman"/>
          <w:sz w:val="24"/>
          <w:szCs w:val="24"/>
        </w:rPr>
        <w:t xml:space="preserve">treba nastaviti raditi na </w:t>
      </w:r>
      <w:r w:rsidR="004E1A3F" w:rsidRPr="00084548">
        <w:rPr>
          <w:rFonts w:ascii="Times New Roman" w:hAnsi="Times New Roman"/>
          <w:sz w:val="24"/>
          <w:szCs w:val="24"/>
        </w:rPr>
        <w:t>ukl</w:t>
      </w:r>
      <w:r w:rsidR="00383545">
        <w:rPr>
          <w:rFonts w:ascii="Times New Roman" w:hAnsi="Times New Roman"/>
          <w:sz w:val="24"/>
          <w:szCs w:val="24"/>
        </w:rPr>
        <w:t>anjanju</w:t>
      </w:r>
      <w:r w:rsidR="004E1A3F" w:rsidRPr="00084548">
        <w:rPr>
          <w:rFonts w:ascii="Times New Roman" w:hAnsi="Times New Roman"/>
          <w:sz w:val="24"/>
          <w:szCs w:val="24"/>
        </w:rPr>
        <w:t xml:space="preserve"> arhitektonsk</w:t>
      </w:r>
      <w:r w:rsidR="00383545">
        <w:rPr>
          <w:rFonts w:ascii="Times New Roman" w:hAnsi="Times New Roman"/>
          <w:sz w:val="24"/>
          <w:szCs w:val="24"/>
        </w:rPr>
        <w:t>ih</w:t>
      </w:r>
      <w:r w:rsidR="004E1A3F" w:rsidRPr="00084548">
        <w:rPr>
          <w:rFonts w:ascii="Times New Roman" w:hAnsi="Times New Roman"/>
          <w:sz w:val="24"/>
          <w:szCs w:val="24"/>
        </w:rPr>
        <w:t xml:space="preserve"> barijer</w:t>
      </w:r>
      <w:r w:rsidR="00383545">
        <w:rPr>
          <w:rFonts w:ascii="Times New Roman" w:hAnsi="Times New Roman"/>
          <w:sz w:val="24"/>
          <w:szCs w:val="24"/>
        </w:rPr>
        <w:t>a</w:t>
      </w:r>
      <w:r w:rsidR="00A4528E" w:rsidRPr="00084548">
        <w:rPr>
          <w:rFonts w:ascii="Times New Roman" w:hAnsi="Times New Roman"/>
          <w:sz w:val="24"/>
          <w:szCs w:val="24"/>
        </w:rPr>
        <w:t xml:space="preserve">- </w:t>
      </w:r>
      <w:r w:rsidR="00383545">
        <w:rPr>
          <w:rFonts w:ascii="Times New Roman" w:hAnsi="Times New Roman"/>
          <w:sz w:val="24"/>
          <w:szCs w:val="24"/>
        </w:rPr>
        <w:t xml:space="preserve">postavljanje invalidske </w:t>
      </w:r>
      <w:r w:rsidR="00684984" w:rsidRPr="00084548">
        <w:rPr>
          <w:rFonts w:ascii="Times New Roman" w:hAnsi="Times New Roman"/>
          <w:sz w:val="24"/>
          <w:szCs w:val="24"/>
        </w:rPr>
        <w:t>ramp</w:t>
      </w:r>
      <w:r w:rsidR="00383545">
        <w:rPr>
          <w:rFonts w:ascii="Times New Roman" w:hAnsi="Times New Roman"/>
          <w:sz w:val="24"/>
          <w:szCs w:val="24"/>
        </w:rPr>
        <w:t>e</w:t>
      </w:r>
      <w:r w:rsidR="00203F17" w:rsidRPr="00084548">
        <w:rPr>
          <w:rFonts w:ascii="Times New Roman" w:hAnsi="Times New Roman"/>
          <w:sz w:val="24"/>
          <w:szCs w:val="24"/>
        </w:rPr>
        <w:t xml:space="preserve"> ( </w:t>
      </w:r>
      <w:r w:rsidR="005877BB" w:rsidRPr="00084548">
        <w:rPr>
          <w:rFonts w:ascii="Times New Roman" w:hAnsi="Times New Roman"/>
          <w:sz w:val="24"/>
          <w:szCs w:val="24"/>
        </w:rPr>
        <w:t xml:space="preserve">ulaz i predvorje) te </w:t>
      </w:r>
      <w:r w:rsidR="0075471B" w:rsidRPr="00084548">
        <w:rPr>
          <w:rFonts w:ascii="Times New Roman" w:hAnsi="Times New Roman"/>
          <w:sz w:val="24"/>
          <w:szCs w:val="24"/>
        </w:rPr>
        <w:t xml:space="preserve"> lifta u školskoj zgradi.</w:t>
      </w:r>
      <w:r>
        <w:rPr>
          <w:rFonts w:ascii="Times New Roman" w:hAnsi="Times New Roman"/>
          <w:sz w:val="24"/>
          <w:szCs w:val="24"/>
        </w:rPr>
        <w:t xml:space="preserve"> U ovoj godini biti će dovršeno postavljanje invalidske rampe pred ulazom škol</w:t>
      </w:r>
      <w:r w:rsidR="001726D4">
        <w:rPr>
          <w:rFonts w:ascii="Times New Roman" w:hAnsi="Times New Roman"/>
          <w:sz w:val="24"/>
          <w:szCs w:val="24"/>
        </w:rPr>
        <w:t xml:space="preserve">e i u predvorju. Planira se izraditi projekt izgradnje lifta u školskoj  zgradi, </w:t>
      </w:r>
      <w:r w:rsidR="005324EB" w:rsidRPr="00084548">
        <w:rPr>
          <w:rFonts w:ascii="Times New Roman" w:hAnsi="Times New Roman"/>
          <w:sz w:val="24"/>
          <w:szCs w:val="24"/>
        </w:rPr>
        <w:t xml:space="preserve">obzirom da  projekt  izgradnje lifta  iz dvorišta sada nije moguć zbog  </w:t>
      </w:r>
      <w:r w:rsidR="00B37A95" w:rsidRPr="00084548">
        <w:rPr>
          <w:rFonts w:ascii="Times New Roman" w:hAnsi="Times New Roman"/>
          <w:sz w:val="24"/>
          <w:szCs w:val="24"/>
        </w:rPr>
        <w:t>postavljene</w:t>
      </w:r>
      <w:r w:rsidR="005324EB" w:rsidRPr="00084548">
        <w:rPr>
          <w:rFonts w:ascii="Times New Roman" w:hAnsi="Times New Roman"/>
          <w:sz w:val="24"/>
          <w:szCs w:val="24"/>
        </w:rPr>
        <w:t xml:space="preserve"> opreme Blata  1902.</w:t>
      </w:r>
      <w:r w:rsidR="001726D4">
        <w:rPr>
          <w:rFonts w:ascii="Times New Roman" w:hAnsi="Times New Roman"/>
          <w:sz w:val="24"/>
          <w:szCs w:val="24"/>
        </w:rPr>
        <w:t xml:space="preserve"> Osim toga potrebno je ograditi i opremiti prostor ispod stepeništa (prvi kat istok) mini čajnom kuhinjom te garderobnim ormarima za spremačice</w:t>
      </w:r>
      <w:r w:rsidR="00F32049">
        <w:rPr>
          <w:rFonts w:ascii="Times New Roman" w:hAnsi="Times New Roman"/>
          <w:sz w:val="24"/>
          <w:szCs w:val="24"/>
        </w:rPr>
        <w:t xml:space="preserve"> i domara</w:t>
      </w:r>
      <w:r w:rsidR="001726D4">
        <w:rPr>
          <w:rFonts w:ascii="Times New Roman" w:hAnsi="Times New Roman"/>
          <w:sz w:val="24"/>
          <w:szCs w:val="24"/>
        </w:rPr>
        <w:t xml:space="preserve">. Potrebno je  sanirati učeničke zahode </w:t>
      </w:r>
      <w:r w:rsidR="00F32049">
        <w:rPr>
          <w:rFonts w:ascii="Times New Roman" w:hAnsi="Times New Roman"/>
          <w:sz w:val="24"/>
          <w:szCs w:val="24"/>
        </w:rPr>
        <w:t xml:space="preserve">u prizemlju, </w:t>
      </w:r>
      <w:r w:rsidR="001726D4">
        <w:rPr>
          <w:rFonts w:ascii="Times New Roman" w:hAnsi="Times New Roman"/>
          <w:sz w:val="24"/>
          <w:szCs w:val="24"/>
        </w:rPr>
        <w:t>na drugom katu i potkrovlju ( sanitarije i cijevi).</w:t>
      </w:r>
      <w:r w:rsidR="00F32049">
        <w:rPr>
          <w:rFonts w:ascii="Times New Roman" w:hAnsi="Times New Roman"/>
          <w:sz w:val="24"/>
          <w:szCs w:val="24"/>
        </w:rPr>
        <w:t xml:space="preserve"> U učionici br. 17. potrebno je izbrusiti i lakirati parket, a na više prozora izvršiti sanaciju ili izmjenu dotrajale stolarije.</w:t>
      </w:r>
    </w:p>
    <w:p w14:paraId="69DFD0B6" w14:textId="3D9FC696" w:rsidR="005A435D" w:rsidRPr="00084548" w:rsidRDefault="005A435D" w:rsidP="005A435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protekle dvije godine, uslijed nastave prilagođene epidemiološkim mjerama ( učenici su cijeli dan u jednoj učionici a učitelji se izmjenjuju) došlo je do većeg stradavanja zidova i namještaja u samim  učionicama  posebno predmetne nastave). Stoga je u narednom periodu potrebno sanirati i obojati zidove učionica.</w:t>
      </w:r>
    </w:p>
    <w:p w14:paraId="05297214" w14:textId="0EE4D277" w:rsidR="00C2349F" w:rsidRPr="00084548" w:rsidRDefault="001726D4" w:rsidP="005C23E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Što se tiče o</w:t>
      </w:r>
      <w:r w:rsidR="00C2349F" w:rsidRPr="00084548">
        <w:rPr>
          <w:rFonts w:ascii="Times New Roman" w:hAnsi="Times New Roman"/>
          <w:sz w:val="24"/>
          <w:szCs w:val="24"/>
        </w:rPr>
        <w:t>premanj</w:t>
      </w:r>
      <w:r>
        <w:rPr>
          <w:rFonts w:ascii="Times New Roman" w:hAnsi="Times New Roman"/>
          <w:sz w:val="24"/>
          <w:szCs w:val="24"/>
        </w:rPr>
        <w:t xml:space="preserve">a škole potrebno je nabaviti nekoliko računala za potrebe informatičke učionice, obnoviti namještaj ( </w:t>
      </w:r>
      <w:r w:rsidR="00F32049">
        <w:rPr>
          <w:rFonts w:ascii="Times New Roman" w:hAnsi="Times New Roman"/>
          <w:sz w:val="24"/>
          <w:szCs w:val="24"/>
        </w:rPr>
        <w:t xml:space="preserve">katedre, ormari, </w:t>
      </w:r>
      <w:r>
        <w:rPr>
          <w:rFonts w:ascii="Times New Roman" w:hAnsi="Times New Roman"/>
          <w:sz w:val="24"/>
          <w:szCs w:val="24"/>
        </w:rPr>
        <w:t xml:space="preserve">stolice, klupe) u učionicama </w:t>
      </w:r>
      <w:proofErr w:type="spellStart"/>
      <w:r>
        <w:rPr>
          <w:rFonts w:ascii="Times New Roman" w:hAnsi="Times New Roman"/>
          <w:sz w:val="24"/>
          <w:szCs w:val="24"/>
        </w:rPr>
        <w:t>br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F32049">
        <w:rPr>
          <w:rFonts w:ascii="Times New Roman" w:hAnsi="Times New Roman"/>
          <w:sz w:val="24"/>
          <w:szCs w:val="24"/>
        </w:rPr>
        <w:t>7.,</w:t>
      </w:r>
      <w:r>
        <w:rPr>
          <w:rFonts w:ascii="Times New Roman" w:hAnsi="Times New Roman"/>
          <w:sz w:val="24"/>
          <w:szCs w:val="24"/>
        </w:rPr>
        <w:t>13. i 17</w:t>
      </w:r>
      <w:r w:rsidR="00F3204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F32049">
        <w:rPr>
          <w:rFonts w:ascii="Times New Roman" w:hAnsi="Times New Roman"/>
          <w:sz w:val="24"/>
          <w:szCs w:val="24"/>
        </w:rPr>
        <w:t>U potkrovlju je potrebno napraviti ugradbeni ormar u kojem</w:t>
      </w:r>
      <w:r w:rsidR="003B6F9F" w:rsidRPr="00084548">
        <w:rPr>
          <w:rFonts w:ascii="Times New Roman" w:hAnsi="Times New Roman"/>
          <w:sz w:val="24"/>
          <w:szCs w:val="24"/>
        </w:rPr>
        <w:t xml:space="preserve"> </w:t>
      </w:r>
      <w:r w:rsidR="00F32049">
        <w:rPr>
          <w:rFonts w:ascii="Times New Roman" w:hAnsi="Times New Roman"/>
          <w:sz w:val="24"/>
          <w:szCs w:val="24"/>
        </w:rPr>
        <w:t xml:space="preserve"> bi se smjestilo </w:t>
      </w:r>
      <w:r w:rsidR="003B6F9F" w:rsidRPr="00084548">
        <w:rPr>
          <w:rFonts w:ascii="Times New Roman" w:hAnsi="Times New Roman"/>
          <w:sz w:val="24"/>
          <w:szCs w:val="24"/>
        </w:rPr>
        <w:t>opremu</w:t>
      </w:r>
      <w:r w:rsidR="00F32049">
        <w:rPr>
          <w:rFonts w:ascii="Times New Roman" w:hAnsi="Times New Roman"/>
          <w:sz w:val="24"/>
          <w:szCs w:val="24"/>
        </w:rPr>
        <w:t xml:space="preserve"> za n</w:t>
      </w:r>
      <w:r w:rsidR="003B6F9F" w:rsidRPr="00084548">
        <w:rPr>
          <w:rFonts w:ascii="Times New Roman" w:hAnsi="Times New Roman"/>
          <w:sz w:val="24"/>
          <w:szCs w:val="24"/>
        </w:rPr>
        <w:t>astav</w:t>
      </w:r>
      <w:r w:rsidR="00F32049">
        <w:rPr>
          <w:rFonts w:ascii="Times New Roman" w:hAnsi="Times New Roman"/>
          <w:sz w:val="24"/>
          <w:szCs w:val="24"/>
        </w:rPr>
        <w:t>u</w:t>
      </w:r>
      <w:r w:rsidR="003B6F9F" w:rsidRPr="00084548">
        <w:rPr>
          <w:rFonts w:ascii="Times New Roman" w:hAnsi="Times New Roman"/>
          <w:sz w:val="24"/>
          <w:szCs w:val="24"/>
        </w:rPr>
        <w:t xml:space="preserve"> likovne i tehničke kulture</w:t>
      </w:r>
      <w:r w:rsidR="00C2349F" w:rsidRPr="00084548">
        <w:rPr>
          <w:rFonts w:ascii="Times New Roman" w:hAnsi="Times New Roman"/>
          <w:sz w:val="24"/>
          <w:szCs w:val="24"/>
        </w:rPr>
        <w:t>.</w:t>
      </w:r>
      <w:r w:rsidR="008E2E49" w:rsidRPr="00084548">
        <w:rPr>
          <w:rFonts w:ascii="Times New Roman" w:hAnsi="Times New Roman"/>
          <w:sz w:val="24"/>
          <w:szCs w:val="24"/>
        </w:rPr>
        <w:t xml:space="preserve"> </w:t>
      </w:r>
      <w:r w:rsidR="00F32049">
        <w:rPr>
          <w:rFonts w:ascii="Times New Roman" w:hAnsi="Times New Roman"/>
          <w:sz w:val="24"/>
          <w:szCs w:val="24"/>
        </w:rPr>
        <w:t>Potrebno je izvršiti nabavku potrošnog materijala za praktičnu nastavu kemije, fizike te tehničke kulture.</w:t>
      </w:r>
    </w:p>
    <w:p w14:paraId="27EFE50A" w14:textId="77777777" w:rsidR="005324EB" w:rsidRPr="00084548" w:rsidRDefault="005324EB" w:rsidP="005C23E9">
      <w:pPr>
        <w:rPr>
          <w:rFonts w:ascii="Times New Roman" w:hAnsi="Times New Roman"/>
          <w:sz w:val="24"/>
          <w:szCs w:val="24"/>
        </w:rPr>
      </w:pPr>
    </w:p>
    <w:p w14:paraId="49566130" w14:textId="0DFD5573" w:rsidR="00A0464A" w:rsidRDefault="00A0464A" w:rsidP="00383545">
      <w:pPr>
        <w:pStyle w:val="Naslov3"/>
        <w:numPr>
          <w:ilvl w:val="0"/>
          <w:numId w:val="34"/>
        </w:numPr>
        <w:rPr>
          <w:rFonts w:ascii="Times New Roman" w:hAnsi="Times New Roman"/>
          <w:color w:val="auto"/>
          <w:sz w:val="24"/>
          <w:szCs w:val="24"/>
        </w:rPr>
      </w:pPr>
      <w:bookmarkStart w:id="64" w:name="_Toc529336183"/>
      <w:bookmarkStart w:id="65" w:name="_Toc529338958"/>
      <w:bookmarkStart w:id="66" w:name="_Toc21519811"/>
      <w:bookmarkStart w:id="67" w:name="_Toc22300999"/>
      <w:bookmarkStart w:id="68" w:name="_Toc22301952"/>
      <w:bookmarkStart w:id="69" w:name="_Toc23791877"/>
      <w:bookmarkStart w:id="70" w:name="_Toc23792894"/>
      <w:bookmarkStart w:id="71" w:name="_Toc52914547"/>
      <w:bookmarkStart w:id="72" w:name="_Toc52914637"/>
      <w:bookmarkStart w:id="73" w:name="_Toc52979872"/>
      <w:bookmarkStart w:id="74" w:name="_Toc63304151"/>
      <w:bookmarkStart w:id="75" w:name="_Toc115969382"/>
      <w:r w:rsidRPr="00084548">
        <w:rPr>
          <w:rFonts w:ascii="Times New Roman" w:hAnsi="Times New Roman"/>
          <w:color w:val="auto"/>
          <w:sz w:val="24"/>
          <w:szCs w:val="24"/>
        </w:rPr>
        <w:t xml:space="preserve">3.  STANJE </w:t>
      </w:r>
      <w:r w:rsidR="007400AF" w:rsidRPr="00084548">
        <w:rPr>
          <w:rFonts w:ascii="Times New Roman" w:hAnsi="Times New Roman"/>
          <w:color w:val="auto"/>
          <w:sz w:val="24"/>
          <w:szCs w:val="24"/>
        </w:rPr>
        <w:t>Š</w:t>
      </w:r>
      <w:r w:rsidRPr="00084548">
        <w:rPr>
          <w:rFonts w:ascii="Times New Roman" w:hAnsi="Times New Roman"/>
          <w:color w:val="auto"/>
          <w:sz w:val="24"/>
          <w:szCs w:val="24"/>
        </w:rPr>
        <w:t xml:space="preserve">KOLSKOG </w:t>
      </w:r>
      <w:r w:rsidR="00B20E8D" w:rsidRPr="00084548">
        <w:rPr>
          <w:rFonts w:ascii="Times New Roman" w:hAnsi="Times New Roman"/>
          <w:color w:val="auto"/>
          <w:sz w:val="24"/>
          <w:szCs w:val="24"/>
        </w:rPr>
        <w:t>OKOLIŠA</w:t>
      </w:r>
      <w:r w:rsidRPr="00084548">
        <w:rPr>
          <w:rFonts w:ascii="Times New Roman" w:hAnsi="Times New Roman"/>
          <w:color w:val="auto"/>
          <w:sz w:val="24"/>
          <w:szCs w:val="24"/>
        </w:rPr>
        <w:t xml:space="preserve">  I PLAN URE</w:t>
      </w:r>
      <w:r w:rsidR="007400AF" w:rsidRPr="00084548">
        <w:rPr>
          <w:rFonts w:ascii="Times New Roman" w:hAnsi="Times New Roman"/>
          <w:color w:val="auto"/>
          <w:sz w:val="24"/>
          <w:szCs w:val="24"/>
        </w:rPr>
        <w:t>Đ</w:t>
      </w:r>
      <w:r w:rsidRPr="00084548">
        <w:rPr>
          <w:rFonts w:ascii="Times New Roman" w:hAnsi="Times New Roman"/>
          <w:color w:val="auto"/>
          <w:sz w:val="24"/>
          <w:szCs w:val="24"/>
        </w:rPr>
        <w:t>ENJA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14:paraId="2524C098" w14:textId="77777777" w:rsidR="00383545" w:rsidRPr="00383545" w:rsidRDefault="00383545" w:rsidP="00383545"/>
    <w:p w14:paraId="53CA27AA" w14:textId="77777777" w:rsidR="00A0464A" w:rsidRPr="00084548" w:rsidRDefault="00A0464A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  <w:t>Obzirom na  sam smje</w:t>
      </w:r>
      <w:r w:rsidR="000C6AE8" w:rsidRPr="00084548">
        <w:rPr>
          <w:rFonts w:ascii="Times New Roman" w:hAnsi="Times New Roman"/>
          <w:sz w:val="24"/>
          <w:szCs w:val="24"/>
        </w:rPr>
        <w:t>š</w:t>
      </w:r>
      <w:r w:rsidRPr="00084548">
        <w:rPr>
          <w:rFonts w:ascii="Times New Roman" w:hAnsi="Times New Roman"/>
          <w:sz w:val="24"/>
          <w:szCs w:val="24"/>
        </w:rPr>
        <w:t xml:space="preserve">taj zgrade </w:t>
      </w:r>
      <w:r w:rsidR="007400AF" w:rsidRPr="00084548">
        <w:rPr>
          <w:rFonts w:ascii="Times New Roman" w:hAnsi="Times New Roman"/>
          <w:sz w:val="24"/>
          <w:szCs w:val="24"/>
        </w:rPr>
        <w:t>i</w:t>
      </w:r>
      <w:r w:rsidRPr="00084548">
        <w:rPr>
          <w:rFonts w:ascii="Times New Roman" w:hAnsi="Times New Roman"/>
          <w:sz w:val="24"/>
          <w:szCs w:val="24"/>
        </w:rPr>
        <w:t xml:space="preserve"> njeno okru</w:t>
      </w:r>
      <w:r w:rsidR="00455D3E" w:rsidRPr="00084548">
        <w:rPr>
          <w:rFonts w:ascii="Times New Roman" w:hAnsi="Times New Roman"/>
          <w:sz w:val="24"/>
          <w:szCs w:val="24"/>
        </w:rPr>
        <w:t>ž</w:t>
      </w:r>
      <w:r w:rsidRPr="00084548">
        <w:rPr>
          <w:rFonts w:ascii="Times New Roman" w:hAnsi="Times New Roman"/>
          <w:sz w:val="24"/>
          <w:szCs w:val="24"/>
        </w:rPr>
        <w:t>enje  u cent</w:t>
      </w:r>
      <w:r w:rsidR="009F582A" w:rsidRPr="00084548">
        <w:rPr>
          <w:rFonts w:ascii="Times New Roman" w:hAnsi="Times New Roman"/>
          <w:sz w:val="24"/>
          <w:szCs w:val="24"/>
        </w:rPr>
        <w:t>r</w:t>
      </w:r>
      <w:r w:rsidRPr="00084548">
        <w:rPr>
          <w:rFonts w:ascii="Times New Roman" w:hAnsi="Times New Roman"/>
          <w:sz w:val="24"/>
          <w:szCs w:val="24"/>
        </w:rPr>
        <w:t>u mjesta  ne postoje ve</w:t>
      </w:r>
      <w:r w:rsidR="000C6AE8" w:rsidRPr="00084548">
        <w:rPr>
          <w:rFonts w:ascii="Times New Roman" w:hAnsi="Times New Roman"/>
          <w:sz w:val="24"/>
          <w:szCs w:val="24"/>
        </w:rPr>
        <w:t>ć</w:t>
      </w:r>
      <w:r w:rsidRPr="00084548">
        <w:rPr>
          <w:rFonts w:ascii="Times New Roman" w:hAnsi="Times New Roman"/>
          <w:sz w:val="24"/>
          <w:szCs w:val="24"/>
        </w:rPr>
        <w:t>e mogu</w:t>
      </w:r>
      <w:r w:rsidR="000C6AE8" w:rsidRPr="00084548">
        <w:rPr>
          <w:rFonts w:ascii="Times New Roman" w:hAnsi="Times New Roman"/>
          <w:sz w:val="24"/>
          <w:szCs w:val="24"/>
        </w:rPr>
        <w:t>ć</w:t>
      </w:r>
      <w:r w:rsidRPr="00084548">
        <w:rPr>
          <w:rFonts w:ascii="Times New Roman" w:hAnsi="Times New Roman"/>
          <w:sz w:val="24"/>
          <w:szCs w:val="24"/>
        </w:rPr>
        <w:t>nosti za djelovanje na ure</w:t>
      </w:r>
      <w:r w:rsidR="00455D3E" w:rsidRPr="00084548">
        <w:rPr>
          <w:rFonts w:ascii="Times New Roman" w:hAnsi="Times New Roman"/>
          <w:sz w:val="24"/>
          <w:szCs w:val="24"/>
        </w:rPr>
        <w:t>đ</w:t>
      </w:r>
      <w:r w:rsidRPr="00084548">
        <w:rPr>
          <w:rFonts w:ascii="Times New Roman" w:hAnsi="Times New Roman"/>
          <w:sz w:val="24"/>
          <w:szCs w:val="24"/>
        </w:rPr>
        <w:t>enje okoli</w:t>
      </w:r>
      <w:r w:rsidR="000C6AE8" w:rsidRPr="00084548">
        <w:rPr>
          <w:rFonts w:ascii="Times New Roman" w:hAnsi="Times New Roman"/>
          <w:sz w:val="24"/>
          <w:szCs w:val="24"/>
        </w:rPr>
        <w:t>š</w:t>
      </w:r>
      <w:r w:rsidRPr="00084548">
        <w:rPr>
          <w:rFonts w:ascii="Times New Roman" w:hAnsi="Times New Roman"/>
          <w:sz w:val="24"/>
          <w:szCs w:val="24"/>
        </w:rPr>
        <w:t>a.</w:t>
      </w:r>
    </w:p>
    <w:p w14:paraId="38BE60C2" w14:textId="7B6AEA01" w:rsidR="00A0464A" w:rsidRPr="00084548" w:rsidRDefault="00A0464A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</w:r>
      <w:r w:rsidR="00F019A9" w:rsidRPr="00084548">
        <w:rPr>
          <w:rFonts w:ascii="Times New Roman" w:hAnsi="Times New Roman"/>
          <w:sz w:val="24"/>
          <w:szCs w:val="24"/>
        </w:rPr>
        <w:t>Š</w:t>
      </w:r>
      <w:r w:rsidRPr="00084548">
        <w:rPr>
          <w:rFonts w:ascii="Times New Roman" w:hAnsi="Times New Roman"/>
          <w:sz w:val="24"/>
          <w:szCs w:val="24"/>
        </w:rPr>
        <w:t>kola se nalazi izme</w:t>
      </w:r>
      <w:r w:rsidR="00455D3E" w:rsidRPr="00084548">
        <w:rPr>
          <w:rFonts w:ascii="Times New Roman" w:hAnsi="Times New Roman"/>
          <w:sz w:val="24"/>
          <w:szCs w:val="24"/>
        </w:rPr>
        <w:t>đ</w:t>
      </w:r>
      <w:r w:rsidRPr="00084548">
        <w:rPr>
          <w:rFonts w:ascii="Times New Roman" w:hAnsi="Times New Roman"/>
          <w:sz w:val="24"/>
          <w:szCs w:val="24"/>
        </w:rPr>
        <w:t>u dvije krajnosti. S jedne strane  smje</w:t>
      </w:r>
      <w:r w:rsidR="000C6AE8" w:rsidRPr="00084548">
        <w:rPr>
          <w:rFonts w:ascii="Times New Roman" w:hAnsi="Times New Roman"/>
          <w:sz w:val="24"/>
          <w:szCs w:val="24"/>
        </w:rPr>
        <w:t>š</w:t>
      </w:r>
      <w:r w:rsidRPr="00084548">
        <w:rPr>
          <w:rFonts w:ascii="Times New Roman" w:hAnsi="Times New Roman"/>
          <w:sz w:val="24"/>
          <w:szCs w:val="24"/>
        </w:rPr>
        <w:t>tena je uz  igrali</w:t>
      </w:r>
      <w:r w:rsidR="000C6AE8" w:rsidRPr="00084548">
        <w:rPr>
          <w:rFonts w:ascii="Times New Roman" w:hAnsi="Times New Roman"/>
          <w:sz w:val="24"/>
          <w:szCs w:val="24"/>
        </w:rPr>
        <w:t>š</w:t>
      </w:r>
      <w:r w:rsidRPr="00084548">
        <w:rPr>
          <w:rFonts w:ascii="Times New Roman" w:hAnsi="Times New Roman"/>
          <w:sz w:val="24"/>
          <w:szCs w:val="24"/>
        </w:rPr>
        <w:t>te, park, drvored lipa, a istodobno u podrumima  ispod u</w:t>
      </w:r>
      <w:r w:rsidR="000C6AE8" w:rsidRPr="00084548">
        <w:rPr>
          <w:rFonts w:ascii="Times New Roman" w:hAnsi="Times New Roman"/>
          <w:sz w:val="24"/>
          <w:szCs w:val="24"/>
        </w:rPr>
        <w:t>č</w:t>
      </w:r>
      <w:r w:rsidRPr="00084548">
        <w:rPr>
          <w:rFonts w:ascii="Times New Roman" w:hAnsi="Times New Roman"/>
          <w:sz w:val="24"/>
          <w:szCs w:val="24"/>
        </w:rPr>
        <w:t>ionica se prera</w:t>
      </w:r>
      <w:r w:rsidR="00455D3E" w:rsidRPr="00084548">
        <w:rPr>
          <w:rFonts w:ascii="Times New Roman" w:hAnsi="Times New Roman"/>
          <w:sz w:val="24"/>
          <w:szCs w:val="24"/>
        </w:rPr>
        <w:t>đ</w:t>
      </w:r>
      <w:r w:rsidRPr="00084548">
        <w:rPr>
          <w:rFonts w:ascii="Times New Roman" w:hAnsi="Times New Roman"/>
          <w:sz w:val="24"/>
          <w:szCs w:val="24"/>
        </w:rPr>
        <w:t>uje vino - fermentira mo</w:t>
      </w:r>
      <w:r w:rsidR="000C6AE8" w:rsidRPr="00084548">
        <w:rPr>
          <w:rFonts w:ascii="Times New Roman" w:hAnsi="Times New Roman"/>
          <w:sz w:val="24"/>
          <w:szCs w:val="24"/>
        </w:rPr>
        <w:t>š</w:t>
      </w:r>
      <w:r w:rsidRPr="00084548">
        <w:rPr>
          <w:rFonts w:ascii="Times New Roman" w:hAnsi="Times New Roman"/>
          <w:sz w:val="24"/>
          <w:szCs w:val="24"/>
        </w:rPr>
        <w:t>t, destilira se rakija. Uz zgradu prolazi glavna oto</w:t>
      </w:r>
      <w:r w:rsidR="000C6AE8" w:rsidRPr="00084548">
        <w:rPr>
          <w:rFonts w:ascii="Times New Roman" w:hAnsi="Times New Roman"/>
          <w:sz w:val="24"/>
          <w:szCs w:val="24"/>
        </w:rPr>
        <w:t>č</w:t>
      </w:r>
      <w:r w:rsidRPr="00084548">
        <w:rPr>
          <w:rFonts w:ascii="Times New Roman" w:hAnsi="Times New Roman"/>
          <w:sz w:val="24"/>
          <w:szCs w:val="24"/>
        </w:rPr>
        <w:t>ka prometnica .</w:t>
      </w:r>
    </w:p>
    <w:p w14:paraId="2801BEBB" w14:textId="2334A887" w:rsidR="0079098F" w:rsidRPr="00084548" w:rsidRDefault="004E1A3F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Neophodno je  urediti  ogradu oko školske zgrade</w:t>
      </w:r>
      <w:r w:rsidR="00F32049">
        <w:rPr>
          <w:rFonts w:ascii="Times New Roman" w:hAnsi="Times New Roman"/>
          <w:sz w:val="24"/>
          <w:szCs w:val="24"/>
        </w:rPr>
        <w:t>- popravak manjih rupa te bojanje iste.</w:t>
      </w:r>
      <w:r w:rsidR="005A435D">
        <w:rPr>
          <w:rFonts w:ascii="Times New Roman" w:hAnsi="Times New Roman"/>
          <w:sz w:val="24"/>
          <w:szCs w:val="24"/>
        </w:rPr>
        <w:t xml:space="preserve"> Potrebno bi bilo postaviti i nekoliko klupa u školsko dvorište, kako bi se izbjeglo sjedenje učenika na ulaznom stepeništu škole.</w:t>
      </w:r>
    </w:p>
    <w:p w14:paraId="315E521C" w14:textId="3814CF21" w:rsidR="00B056CF" w:rsidRPr="00084548" w:rsidRDefault="00251147" w:rsidP="00413C91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76" w:name="_Toc529336184"/>
      <w:bookmarkStart w:id="77" w:name="_Toc529338959"/>
      <w:bookmarkStart w:id="78" w:name="_Toc21519812"/>
      <w:bookmarkStart w:id="79" w:name="_Toc22301000"/>
      <w:bookmarkStart w:id="80" w:name="_Toc22301953"/>
      <w:bookmarkStart w:id="81" w:name="_Toc23791878"/>
      <w:bookmarkStart w:id="82" w:name="_Toc23792895"/>
      <w:bookmarkStart w:id="83" w:name="_Toc52914548"/>
      <w:bookmarkStart w:id="84" w:name="_Toc52914638"/>
      <w:bookmarkStart w:id="85" w:name="_Toc52979873"/>
      <w:bookmarkStart w:id="86" w:name="_Toc63304152"/>
      <w:bookmarkStart w:id="87" w:name="_Toc115969383"/>
      <w:r w:rsidRPr="00084548">
        <w:rPr>
          <w:rFonts w:ascii="Times New Roman" w:hAnsi="Times New Roman"/>
          <w:color w:val="auto"/>
          <w:sz w:val="24"/>
          <w:szCs w:val="24"/>
        </w:rPr>
        <w:t>Plan Nabavke opreme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14:paraId="44D1216F" w14:textId="77777777" w:rsidR="00AC7B80" w:rsidRPr="00084548" w:rsidRDefault="00AC7B80" w:rsidP="00AC7B80">
      <w:pPr>
        <w:rPr>
          <w:rFonts w:ascii="Times New Roman" w:hAnsi="Times New Roman"/>
          <w:sz w:val="24"/>
          <w:szCs w:val="24"/>
          <w:lang w:eastAsia="x-none"/>
        </w:rPr>
      </w:pPr>
    </w:p>
    <w:tbl>
      <w:tblPr>
        <w:tblW w:w="10082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584"/>
        <w:gridCol w:w="2835"/>
        <w:gridCol w:w="993"/>
        <w:gridCol w:w="992"/>
        <w:gridCol w:w="1134"/>
        <w:gridCol w:w="709"/>
        <w:gridCol w:w="1275"/>
        <w:gridCol w:w="1560"/>
      </w:tblGrid>
      <w:tr w:rsidR="00084548" w:rsidRPr="00084548" w14:paraId="19AD7ADE" w14:textId="77777777" w:rsidTr="00021D96">
        <w:trPr>
          <w:trHeight w:val="300"/>
        </w:trPr>
        <w:tc>
          <w:tcPr>
            <w:tcW w:w="5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2D7DC3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1EEA4E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vrsta opreme </w:t>
            </w:r>
          </w:p>
          <w:p w14:paraId="3517F98F" w14:textId="77777777" w:rsidR="00AC7B80" w:rsidRPr="00084548" w:rsidRDefault="00AC7B80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79C782" w14:textId="77777777" w:rsidR="003C3A51" w:rsidRPr="00084548" w:rsidRDefault="00432877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</w:t>
            </w:r>
            <w:r w:rsidR="003C3A51" w:rsidRPr="00084548">
              <w:rPr>
                <w:rFonts w:ascii="Times New Roman" w:hAnsi="Times New Roman"/>
                <w:sz w:val="24"/>
                <w:szCs w:val="24"/>
              </w:rPr>
              <w:t>imenzije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99FF41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potreba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53731C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cijena 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0F6F99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plan 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835728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6CA44A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¸napomena</w:t>
            </w:r>
          </w:p>
        </w:tc>
      </w:tr>
      <w:tr w:rsidR="00084548" w:rsidRPr="00084548" w14:paraId="7FE4ABEB" w14:textId="77777777" w:rsidTr="00021D96">
        <w:trPr>
          <w:trHeight w:val="315"/>
        </w:trPr>
        <w:tc>
          <w:tcPr>
            <w:tcW w:w="5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019CE2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broj</w:t>
            </w: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223B45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9CD7A1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9A2604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FD6BF3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EEC1AA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F4D9FA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ukupno </w:t>
            </w: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DD220FA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5F1C77B" w14:textId="77777777" w:rsidTr="00AC7B80">
        <w:trPr>
          <w:trHeight w:val="951"/>
        </w:trPr>
        <w:tc>
          <w:tcPr>
            <w:tcW w:w="5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79650E" w14:textId="77777777" w:rsidR="003C3A51" w:rsidRPr="00084548" w:rsidRDefault="004E1A3F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C13983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printer i skener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C7E312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AB7477" w14:textId="19ACB68A" w:rsidR="003C3A51" w:rsidRPr="00084548" w:rsidRDefault="006771D5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364526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1.200,00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7C039E" w14:textId="61CE1C62" w:rsidR="003C3A51" w:rsidRPr="00084548" w:rsidRDefault="006771D5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B59313" w14:textId="66CC2782" w:rsidR="003C3A51" w:rsidRPr="00084548" w:rsidRDefault="006771D5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  <w:r w:rsidR="003C3A51" w:rsidRPr="00084548">
              <w:rPr>
                <w:rFonts w:ascii="Times New Roman" w:hAnsi="Times New Roman"/>
                <w:sz w:val="24"/>
                <w:szCs w:val="24"/>
              </w:rPr>
              <w:t>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C9439A" w14:textId="10B5915B" w:rsidR="003C3A51" w:rsidRPr="00084548" w:rsidRDefault="00413C91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ravnateljica</w:t>
            </w:r>
            <w:r w:rsidR="003C3A51" w:rsidRPr="00084548">
              <w:rPr>
                <w:rFonts w:ascii="Times New Roman" w:hAnsi="Times New Roman"/>
                <w:sz w:val="24"/>
                <w:szCs w:val="24"/>
              </w:rPr>
              <w:t xml:space="preserve">, nastavnička biblioteka </w:t>
            </w:r>
          </w:p>
        </w:tc>
      </w:tr>
      <w:tr w:rsidR="00084548" w:rsidRPr="00084548" w14:paraId="6AE83EF7" w14:textId="77777777" w:rsidTr="00021D96">
        <w:trPr>
          <w:trHeight w:val="540"/>
        </w:trPr>
        <w:tc>
          <w:tcPr>
            <w:tcW w:w="5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2176D0" w14:textId="6F9AD9CA" w:rsidR="003C3A51" w:rsidRPr="00084548" w:rsidRDefault="00413C91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066715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dvosjed i jednosjed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B19B5F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130x70x80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F77D3C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24 +24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5187D6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89FD39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5882E6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26.880,00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EE7BA7" w14:textId="42462132" w:rsidR="003C3A51" w:rsidRPr="00084548" w:rsidRDefault="006771D5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Učionica br. 4 </w:t>
            </w:r>
            <w:r w:rsidR="003C3A51" w:rsidRPr="00084548">
              <w:rPr>
                <w:rFonts w:ascii="Times New Roman" w:hAnsi="Times New Roman"/>
                <w:sz w:val="24"/>
                <w:szCs w:val="24"/>
              </w:rPr>
              <w:t>i učionice nižih razred</w:t>
            </w:r>
          </w:p>
        </w:tc>
      </w:tr>
      <w:tr w:rsidR="00084548" w:rsidRPr="00084548" w14:paraId="0035EBC1" w14:textId="77777777" w:rsidTr="00021D96">
        <w:trPr>
          <w:trHeight w:val="540"/>
        </w:trPr>
        <w:tc>
          <w:tcPr>
            <w:tcW w:w="5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3D5FE3" w14:textId="3F616422" w:rsidR="003C3A51" w:rsidRPr="00084548" w:rsidRDefault="00413C91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7CD531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stolac s 700/2 viši i srednji ojačan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278C1D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Dimenzije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D9E551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EB740E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B94B75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C9210A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19.440,00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C50FE4" w14:textId="7C03FA49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učionice prvih razreda i </w:t>
            </w:r>
            <w:r w:rsidR="006771D5">
              <w:rPr>
                <w:rFonts w:ascii="Times New Roman" w:hAnsi="Times New Roman"/>
                <w:sz w:val="24"/>
                <w:szCs w:val="24"/>
              </w:rPr>
              <w:t>učionica 4.</w:t>
            </w:r>
          </w:p>
        </w:tc>
      </w:tr>
      <w:tr w:rsidR="00084548" w:rsidRPr="00084548" w14:paraId="126063A4" w14:textId="77777777" w:rsidTr="002660E6">
        <w:trPr>
          <w:trHeight w:val="315"/>
        </w:trPr>
        <w:tc>
          <w:tcPr>
            <w:tcW w:w="58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E917E7" w14:textId="61E1AB2F" w:rsidR="003C3A51" w:rsidRPr="00084548" w:rsidRDefault="00413C91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F23DE8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ormari vitrine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6939C8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195x80x60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E3969C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DD7F27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1.600,00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090324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75C086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24.000,00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C617A2" w14:textId="77777777" w:rsidR="003C3A51" w:rsidRPr="00084548" w:rsidRDefault="003C3A5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učionice i uredi</w:t>
            </w:r>
          </w:p>
        </w:tc>
      </w:tr>
      <w:tr w:rsidR="00084548" w:rsidRPr="00084548" w14:paraId="2E7E0E08" w14:textId="77777777" w:rsidTr="002660E6">
        <w:trPr>
          <w:trHeight w:val="315"/>
        </w:trPr>
        <w:tc>
          <w:tcPr>
            <w:tcW w:w="5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DB914C" w14:textId="7430A5D1" w:rsidR="00021D96" w:rsidRPr="00084548" w:rsidRDefault="00413C91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862460" w14:textId="77777777" w:rsidR="00021D96" w:rsidRPr="00084548" w:rsidRDefault="004E1A3F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</w:t>
            </w:r>
            <w:r w:rsidR="00021D96" w:rsidRPr="00084548">
              <w:rPr>
                <w:rFonts w:ascii="Times New Roman" w:hAnsi="Times New Roman"/>
                <w:sz w:val="24"/>
                <w:szCs w:val="24"/>
              </w:rPr>
              <w:t>njige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za lektiru i </w:t>
            </w:r>
            <w:r w:rsidR="00021D96" w:rsidRPr="00084548">
              <w:rPr>
                <w:rFonts w:ascii="Times New Roman" w:hAnsi="Times New Roman"/>
                <w:sz w:val="24"/>
                <w:szCs w:val="24"/>
              </w:rPr>
              <w:t xml:space="preserve"> referentne zbirke  i softveri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342F75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6A004A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336A15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341EB7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372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CC0BB4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22.320,00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E9F33E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učionica informatike, učionice i uredi</w:t>
            </w:r>
          </w:p>
          <w:p w14:paraId="1FA332F4" w14:textId="77777777" w:rsidR="009573F1" w:rsidRPr="00084548" w:rsidRDefault="009573F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knjižnica</w:t>
            </w:r>
          </w:p>
        </w:tc>
      </w:tr>
      <w:tr w:rsidR="00084548" w:rsidRPr="00084548" w14:paraId="4E23B64F" w14:textId="77777777" w:rsidTr="00021D96">
        <w:trPr>
          <w:trHeight w:val="315"/>
        </w:trPr>
        <w:tc>
          <w:tcPr>
            <w:tcW w:w="5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697EEC" w14:textId="4CD8C0A1" w:rsidR="00021D96" w:rsidRPr="00084548" w:rsidRDefault="00413C91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656D0C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peć za keramiku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131794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80x60x60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F07C36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155C1A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15.000,00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CA73DA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15DCBB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15.000,00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8CBA92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UZ Konoba</w:t>
            </w:r>
          </w:p>
        </w:tc>
      </w:tr>
      <w:tr w:rsidR="00084548" w:rsidRPr="00084548" w14:paraId="5B200CA5" w14:textId="77777777" w:rsidTr="00021D96">
        <w:trPr>
          <w:trHeight w:val="1050"/>
        </w:trPr>
        <w:tc>
          <w:tcPr>
            <w:tcW w:w="5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E4F91D" w14:textId="11A40DE8" w:rsidR="00021D96" w:rsidRPr="00084548" w:rsidRDefault="00413C91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FC0980" w14:textId="1146B6D0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spremnici za selektivno skupljanje otpada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6115FE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32E632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3A6317" w14:textId="60319D60" w:rsidR="00021D96" w:rsidRPr="00084548" w:rsidRDefault="006771D5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600,0</w:t>
            </w:r>
            <w:r w:rsidR="00021D96"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217474" w14:textId="6A6F42B7" w:rsidR="00021D96" w:rsidRPr="00084548" w:rsidRDefault="006771D5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5F3F61" w14:textId="4A2A8117" w:rsidR="00021D96" w:rsidRPr="00084548" w:rsidRDefault="006771D5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4.8</w:t>
            </w:r>
            <w:r w:rsidR="00021D96" w:rsidRPr="00084548">
              <w:rPr>
                <w:rFonts w:ascii="Times New Roman" w:hAnsi="Times New Roman"/>
                <w:sz w:val="24"/>
                <w:szCs w:val="24"/>
              </w:rPr>
              <w:t>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4BE878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prostori škole i dvorište</w:t>
            </w:r>
          </w:p>
        </w:tc>
      </w:tr>
      <w:tr w:rsidR="00084548" w:rsidRPr="00084548" w14:paraId="17E77349" w14:textId="77777777" w:rsidTr="002660E6">
        <w:trPr>
          <w:trHeight w:val="315"/>
        </w:trPr>
        <w:tc>
          <w:tcPr>
            <w:tcW w:w="5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009E4" w14:textId="303A4281" w:rsidR="00021D96" w:rsidRPr="00084548" w:rsidRDefault="00413C91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FDFEAC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dvorišne stolice klupe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A6EE37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E610BE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77BFD0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2.500,00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C21B90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01A5F7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5.000,00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89559C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dvorište</w:t>
            </w:r>
          </w:p>
        </w:tc>
      </w:tr>
      <w:tr w:rsidR="00084548" w:rsidRPr="00084548" w14:paraId="42052095" w14:textId="77777777" w:rsidTr="002660E6">
        <w:trPr>
          <w:trHeight w:val="315"/>
        </w:trPr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FE5D4" w14:textId="3932C91F" w:rsidR="00021D96" w:rsidRPr="00084548" w:rsidRDefault="00413C91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5F150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nastavna sredstva i pomagala, softveri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DE1EE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D4942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86A81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943C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1300B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7.440,00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93A24D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6AD9664E" w14:textId="77777777" w:rsidTr="006F7C30">
        <w:trPr>
          <w:trHeight w:val="325"/>
        </w:trPr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7610E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C539F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83F18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AD364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4596E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9947C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3D853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7A9836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56A22AD" w14:textId="77777777" w:rsidTr="00F81B55">
        <w:trPr>
          <w:trHeight w:val="390"/>
        </w:trPr>
        <w:tc>
          <w:tcPr>
            <w:tcW w:w="58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CE7A2C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B66E5" w14:textId="232D6EE4" w:rsidR="00021D96" w:rsidRPr="00084548" w:rsidRDefault="00021D96" w:rsidP="0017594E">
            <w:pPr>
              <w:pStyle w:val="Naslov3"/>
              <w:rPr>
                <w:rFonts w:ascii="Times New Roman" w:hAnsi="Times New Roman"/>
                <w:color w:val="auto"/>
                <w:sz w:val="24"/>
                <w:szCs w:val="24"/>
              </w:rPr>
            </w:pPr>
            <w:bookmarkStart w:id="88" w:name="_Toc529336185"/>
            <w:bookmarkStart w:id="89" w:name="_Toc529338960"/>
            <w:bookmarkStart w:id="90" w:name="_Toc21519813"/>
            <w:bookmarkStart w:id="91" w:name="_Toc22301001"/>
            <w:bookmarkStart w:id="92" w:name="_Toc22301954"/>
            <w:bookmarkStart w:id="93" w:name="_Toc23791879"/>
            <w:bookmarkStart w:id="94" w:name="_Toc23792896"/>
            <w:bookmarkStart w:id="95" w:name="_Toc52914549"/>
            <w:bookmarkStart w:id="96" w:name="_Toc52914639"/>
            <w:bookmarkStart w:id="97" w:name="_Toc52979874"/>
            <w:bookmarkStart w:id="98" w:name="_Toc63304153"/>
            <w:bookmarkStart w:id="99" w:name="_Toc115969384"/>
            <w:r w:rsidRPr="0008454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Plan ulaganja  </w:t>
            </w:r>
            <w:r w:rsidR="00887A3D" w:rsidRPr="00084548">
              <w:rPr>
                <w:rFonts w:ascii="Times New Roman" w:hAnsi="Times New Roman"/>
                <w:color w:val="auto"/>
                <w:sz w:val="24"/>
                <w:szCs w:val="24"/>
              </w:rPr>
              <w:t>202</w:t>
            </w:r>
            <w:r w:rsidR="00762F40" w:rsidRPr="00084548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8E4E41" w:rsidRPr="00084548">
              <w:rPr>
                <w:rFonts w:ascii="Times New Roman" w:hAnsi="Times New Roman"/>
                <w:color w:val="auto"/>
                <w:sz w:val="24"/>
                <w:szCs w:val="24"/>
              </w:rPr>
              <w:t>./</w:t>
            </w:r>
            <w:r w:rsidR="00887A3D" w:rsidRPr="00084548">
              <w:rPr>
                <w:rFonts w:ascii="Times New Roman" w:hAnsi="Times New Roman"/>
                <w:color w:val="auto"/>
                <w:sz w:val="24"/>
                <w:szCs w:val="24"/>
              </w:rPr>
              <w:t>202</w:t>
            </w:r>
            <w:r w:rsidR="00762F40" w:rsidRPr="00084548"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8E4E41" w:rsidRPr="00084548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</w:p>
        </w:tc>
      </w:tr>
      <w:tr w:rsidR="00084548" w:rsidRPr="00084548" w14:paraId="2C7DA92C" w14:textId="77777777" w:rsidTr="00F81B55">
        <w:trPr>
          <w:trHeight w:val="300"/>
        </w:trPr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904CCB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98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360B8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AADC8D1" w14:textId="77777777" w:rsidTr="00021D96">
        <w:trPr>
          <w:trHeight w:val="300"/>
        </w:trPr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A1CA98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40F69" w14:textId="77777777" w:rsidR="00021D96" w:rsidRDefault="00021D96" w:rsidP="00AC7B80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Uređenje prostora za</w:t>
            </w:r>
            <w:r w:rsidR="00413C91">
              <w:rPr>
                <w:rFonts w:ascii="Times New Roman" w:hAnsi="Times New Roman"/>
                <w:sz w:val="24"/>
                <w:szCs w:val="24"/>
              </w:rPr>
              <w:t xml:space="preserve"> individualnu nastavu za potrebe glazbene škole- potkrovlje</w:t>
            </w:r>
          </w:p>
          <w:p w14:paraId="14C4F6E3" w14:textId="58D38BC2" w:rsidR="00413C91" w:rsidRPr="00084548" w:rsidRDefault="00413C91" w:rsidP="00AC7B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Sanacija i obnova učeničkih zahoda</w:t>
            </w:r>
          </w:p>
        </w:tc>
      </w:tr>
      <w:tr w:rsidR="00084548" w:rsidRPr="00084548" w14:paraId="0D899305" w14:textId="77777777" w:rsidTr="00021D96">
        <w:trPr>
          <w:trHeight w:val="300"/>
        </w:trPr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55251A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37C98" w14:textId="25F800D4" w:rsidR="00AA58D8" w:rsidRPr="00084548" w:rsidRDefault="00AC7B80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Uređenje spremišta  na I katu </w:t>
            </w:r>
            <w:r w:rsidR="006771D5">
              <w:rPr>
                <w:rFonts w:ascii="Times New Roman" w:hAnsi="Times New Roman"/>
                <w:sz w:val="24"/>
                <w:szCs w:val="24"/>
              </w:rPr>
              <w:t>istok</w:t>
            </w:r>
            <w:r w:rsidR="00413C91">
              <w:rPr>
                <w:rFonts w:ascii="Times New Roman" w:hAnsi="Times New Roman"/>
                <w:sz w:val="24"/>
                <w:szCs w:val="24"/>
              </w:rPr>
              <w:t xml:space="preserve"> (prostor ispod stepenica)</w:t>
            </w:r>
          </w:p>
          <w:p w14:paraId="22A15463" w14:textId="7E9BB58A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Nabavka namještaja</w:t>
            </w:r>
            <w:r w:rsidR="00413C91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stolovi</w:t>
            </w:r>
            <w:r w:rsidR="00413C9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stolice</w:t>
            </w:r>
            <w:r w:rsidR="00413C91">
              <w:rPr>
                <w:rFonts w:ascii="Times New Roman" w:hAnsi="Times New Roman"/>
                <w:sz w:val="24"/>
                <w:szCs w:val="24"/>
              </w:rPr>
              <w:t>, i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nventar</w:t>
            </w:r>
          </w:p>
        </w:tc>
      </w:tr>
      <w:tr w:rsidR="00084548" w:rsidRPr="00084548" w14:paraId="38C4A49C" w14:textId="77777777" w:rsidTr="00021D96">
        <w:trPr>
          <w:trHeight w:val="300"/>
        </w:trPr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6D2C48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9B7E0" w14:textId="71FC0372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3FB3448" w14:textId="77777777" w:rsidTr="00021D96">
        <w:trPr>
          <w:trHeight w:val="300"/>
        </w:trPr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F27C88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762C0" w14:textId="28A6F6E9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Izrad</w:t>
            </w:r>
            <w:r w:rsidR="006771D5">
              <w:rPr>
                <w:rFonts w:ascii="Times New Roman" w:hAnsi="Times New Roman"/>
                <w:sz w:val="24"/>
                <w:szCs w:val="24"/>
              </w:rPr>
              <w:t>a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projekt</w:t>
            </w:r>
            <w:r w:rsidR="006771D5">
              <w:rPr>
                <w:rFonts w:ascii="Times New Roman" w:hAnsi="Times New Roman"/>
                <w:sz w:val="24"/>
                <w:szCs w:val="24"/>
              </w:rPr>
              <w:t>a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3C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lifta</w:t>
            </w:r>
          </w:p>
        </w:tc>
      </w:tr>
      <w:tr w:rsidR="00084548" w:rsidRPr="00084548" w14:paraId="5F050913" w14:textId="77777777" w:rsidTr="00021D96">
        <w:trPr>
          <w:trHeight w:val="300"/>
        </w:trPr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B88F8C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6F62A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Ugradnja  lifta  </w:t>
            </w:r>
          </w:p>
        </w:tc>
      </w:tr>
      <w:tr w:rsidR="00084548" w:rsidRPr="00084548" w14:paraId="283B2F7D" w14:textId="77777777" w:rsidTr="00AC7B80">
        <w:trPr>
          <w:trHeight w:val="468"/>
        </w:trPr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40E7A7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A853F" w14:textId="65E2F056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09481B0" w14:textId="77777777" w:rsidTr="00021D96">
        <w:trPr>
          <w:trHeight w:val="300"/>
        </w:trPr>
        <w:tc>
          <w:tcPr>
            <w:tcW w:w="5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FF7D4A" w14:textId="77777777" w:rsidR="00021D96" w:rsidRPr="00084548" w:rsidRDefault="00021D9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9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B69A3" w14:textId="285B0484" w:rsidR="00021D96" w:rsidRPr="00084548" w:rsidRDefault="00021D96" w:rsidP="006771D5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Nabavka </w:t>
            </w:r>
            <w:r w:rsidR="00413C91">
              <w:rPr>
                <w:rFonts w:ascii="Times New Roman" w:hAnsi="Times New Roman"/>
                <w:sz w:val="24"/>
                <w:szCs w:val="24"/>
              </w:rPr>
              <w:t>opreme za nastavu tehničke kulture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="00AC7B80" w:rsidRPr="0008454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</w:t>
            </w:r>
          </w:p>
        </w:tc>
      </w:tr>
    </w:tbl>
    <w:p w14:paraId="2AA2C40A" w14:textId="5943B7C3" w:rsidR="003C3A51" w:rsidRPr="00084548" w:rsidRDefault="00387671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  <w:t xml:space="preserve">Rekonstrukcija i obnova videonadzora     </w:t>
      </w:r>
      <w:r w:rsidR="00F81B55" w:rsidRPr="00084548">
        <w:rPr>
          <w:rFonts w:ascii="Times New Roman" w:hAnsi="Times New Roman"/>
          <w:sz w:val="24"/>
          <w:szCs w:val="24"/>
        </w:rPr>
        <w:t xml:space="preserve">                          </w:t>
      </w:r>
      <w:r w:rsidRPr="00084548">
        <w:rPr>
          <w:rFonts w:ascii="Times New Roman" w:hAnsi="Times New Roman"/>
          <w:sz w:val="24"/>
          <w:szCs w:val="24"/>
        </w:rPr>
        <w:t xml:space="preserve">                               </w:t>
      </w:r>
    </w:p>
    <w:p w14:paraId="63A0829D" w14:textId="0DF885DA" w:rsidR="00607092" w:rsidRDefault="00607092" w:rsidP="005C23E9">
      <w:pPr>
        <w:rPr>
          <w:rFonts w:ascii="Times New Roman" w:hAnsi="Times New Roman"/>
          <w:sz w:val="24"/>
          <w:szCs w:val="24"/>
        </w:rPr>
      </w:pPr>
    </w:p>
    <w:p w14:paraId="1233B897" w14:textId="653D3BC4" w:rsidR="006771D5" w:rsidRDefault="006771D5" w:rsidP="005C23E9">
      <w:pPr>
        <w:rPr>
          <w:rFonts w:ascii="Times New Roman" w:hAnsi="Times New Roman"/>
          <w:sz w:val="24"/>
          <w:szCs w:val="24"/>
        </w:rPr>
      </w:pPr>
    </w:p>
    <w:p w14:paraId="792AAFE8" w14:textId="75AB5216" w:rsidR="006771D5" w:rsidRDefault="006771D5" w:rsidP="005C23E9">
      <w:pPr>
        <w:rPr>
          <w:rFonts w:ascii="Times New Roman" w:hAnsi="Times New Roman"/>
          <w:sz w:val="24"/>
          <w:szCs w:val="24"/>
        </w:rPr>
      </w:pPr>
    </w:p>
    <w:p w14:paraId="48790B1B" w14:textId="77777777" w:rsidR="006771D5" w:rsidRDefault="006771D5" w:rsidP="005C23E9">
      <w:pPr>
        <w:rPr>
          <w:rFonts w:ascii="Times New Roman" w:hAnsi="Times New Roman"/>
          <w:sz w:val="24"/>
          <w:szCs w:val="24"/>
        </w:rPr>
      </w:pPr>
    </w:p>
    <w:p w14:paraId="6E1B1083" w14:textId="1F55649B" w:rsidR="00413C91" w:rsidRDefault="00413C91" w:rsidP="005C23E9">
      <w:pPr>
        <w:rPr>
          <w:rFonts w:ascii="Times New Roman" w:hAnsi="Times New Roman"/>
          <w:sz w:val="24"/>
          <w:szCs w:val="24"/>
        </w:rPr>
      </w:pPr>
    </w:p>
    <w:p w14:paraId="2A016142" w14:textId="77777777" w:rsidR="00413C91" w:rsidRPr="00084548" w:rsidRDefault="00413C91" w:rsidP="005C23E9">
      <w:pPr>
        <w:rPr>
          <w:rFonts w:ascii="Times New Roman" w:hAnsi="Times New Roman"/>
          <w:sz w:val="24"/>
          <w:szCs w:val="24"/>
        </w:rPr>
      </w:pPr>
    </w:p>
    <w:p w14:paraId="61F35FA6" w14:textId="10998CBB" w:rsidR="00A0464A" w:rsidRPr="00084548" w:rsidRDefault="00A0464A" w:rsidP="0017594E">
      <w:pPr>
        <w:pStyle w:val="Naslov2"/>
        <w:rPr>
          <w:rFonts w:ascii="Times New Roman" w:hAnsi="Times New Roman"/>
          <w:color w:val="auto"/>
          <w:sz w:val="24"/>
          <w:szCs w:val="24"/>
        </w:rPr>
      </w:pPr>
      <w:bookmarkStart w:id="100" w:name="_Toc529336186"/>
      <w:bookmarkStart w:id="101" w:name="_Toc529338961"/>
      <w:bookmarkStart w:id="102" w:name="_Toc21519814"/>
      <w:bookmarkStart w:id="103" w:name="_Toc22301002"/>
      <w:bookmarkStart w:id="104" w:name="_Toc22301955"/>
      <w:bookmarkStart w:id="105" w:name="_Toc23791880"/>
      <w:bookmarkStart w:id="106" w:name="_Toc23792897"/>
      <w:bookmarkStart w:id="107" w:name="_Toc52914550"/>
      <w:bookmarkStart w:id="108" w:name="_Toc52914640"/>
      <w:bookmarkStart w:id="109" w:name="_Toc52979875"/>
      <w:bookmarkStart w:id="110" w:name="_Toc63304154"/>
      <w:bookmarkStart w:id="111" w:name="_Toc115969385"/>
      <w:r w:rsidRPr="00084548">
        <w:rPr>
          <w:rFonts w:ascii="Times New Roman" w:hAnsi="Times New Roman"/>
          <w:color w:val="auto"/>
          <w:sz w:val="24"/>
          <w:szCs w:val="24"/>
        </w:rPr>
        <w:lastRenderedPageBreak/>
        <w:t xml:space="preserve">ZAPOSLENI DJELATNICI U </w:t>
      </w:r>
      <w:r w:rsidR="00B20E8D" w:rsidRPr="00084548">
        <w:rPr>
          <w:rFonts w:ascii="Times New Roman" w:hAnsi="Times New Roman"/>
          <w:color w:val="auto"/>
          <w:sz w:val="24"/>
          <w:szCs w:val="24"/>
        </w:rPr>
        <w:t>ŠKOLI</w:t>
      </w:r>
      <w:r w:rsidRPr="00084548">
        <w:rPr>
          <w:rFonts w:ascii="Times New Roman" w:hAnsi="Times New Roman"/>
          <w:color w:val="auto"/>
          <w:sz w:val="24"/>
          <w:szCs w:val="24"/>
        </w:rPr>
        <w:t xml:space="preserve"> U </w:t>
      </w:r>
      <w:r w:rsidR="00887A3D" w:rsidRPr="00084548">
        <w:rPr>
          <w:rFonts w:ascii="Times New Roman" w:hAnsi="Times New Roman"/>
          <w:color w:val="auto"/>
          <w:sz w:val="24"/>
          <w:szCs w:val="24"/>
        </w:rPr>
        <w:t>202</w:t>
      </w:r>
      <w:r w:rsidR="00AA58D8" w:rsidRPr="00084548">
        <w:rPr>
          <w:rFonts w:ascii="Times New Roman" w:hAnsi="Times New Roman"/>
          <w:color w:val="auto"/>
          <w:sz w:val="24"/>
          <w:szCs w:val="24"/>
        </w:rPr>
        <w:t>2</w:t>
      </w:r>
      <w:r w:rsidR="008E4E41" w:rsidRPr="00084548">
        <w:rPr>
          <w:rFonts w:ascii="Times New Roman" w:hAnsi="Times New Roman"/>
          <w:color w:val="auto"/>
          <w:sz w:val="24"/>
          <w:szCs w:val="24"/>
        </w:rPr>
        <w:t>./</w:t>
      </w:r>
      <w:r w:rsidR="00887A3D" w:rsidRPr="00084548">
        <w:rPr>
          <w:rFonts w:ascii="Times New Roman" w:hAnsi="Times New Roman"/>
          <w:color w:val="auto"/>
          <w:sz w:val="24"/>
          <w:szCs w:val="24"/>
        </w:rPr>
        <w:t>202</w:t>
      </w:r>
      <w:r w:rsidR="00AA58D8" w:rsidRPr="00084548">
        <w:rPr>
          <w:rFonts w:ascii="Times New Roman" w:hAnsi="Times New Roman"/>
          <w:color w:val="auto"/>
          <w:sz w:val="24"/>
          <w:szCs w:val="24"/>
        </w:rPr>
        <w:t>3</w:t>
      </w:r>
      <w:r w:rsidR="008E4E41" w:rsidRPr="00084548">
        <w:rPr>
          <w:rFonts w:ascii="Times New Roman" w:hAnsi="Times New Roman"/>
          <w:color w:val="auto"/>
          <w:sz w:val="24"/>
          <w:szCs w:val="24"/>
        </w:rPr>
        <w:t>.</w:t>
      </w:r>
      <w:r w:rsidR="002D36AF" w:rsidRPr="00084548">
        <w:rPr>
          <w:rFonts w:ascii="Times New Roman" w:hAnsi="Times New Roman"/>
          <w:color w:val="auto"/>
          <w:sz w:val="24"/>
          <w:szCs w:val="24"/>
        </w:rPr>
        <w:t xml:space="preserve">  </w:t>
      </w:r>
      <w:r w:rsidR="00B20E8D" w:rsidRPr="00084548">
        <w:rPr>
          <w:rFonts w:ascii="Times New Roman" w:hAnsi="Times New Roman"/>
          <w:color w:val="auto"/>
          <w:sz w:val="24"/>
          <w:szCs w:val="24"/>
        </w:rPr>
        <w:t>ŠKOLSKOJ</w:t>
      </w:r>
      <w:r w:rsidRPr="00084548">
        <w:rPr>
          <w:rFonts w:ascii="Times New Roman" w:hAnsi="Times New Roman"/>
          <w:color w:val="auto"/>
          <w:sz w:val="24"/>
          <w:szCs w:val="24"/>
        </w:rPr>
        <w:t xml:space="preserve"> GODINI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r w:rsidRPr="00084548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14:paraId="264AE5E1" w14:textId="77777777" w:rsidR="00A0464A" w:rsidRPr="00084548" w:rsidRDefault="00A0464A" w:rsidP="0017594E">
      <w:pPr>
        <w:pStyle w:val="Naslov3"/>
        <w:rPr>
          <w:rFonts w:ascii="Times New Roman" w:hAnsi="Times New Roman"/>
          <w:color w:val="auto"/>
          <w:sz w:val="24"/>
          <w:szCs w:val="24"/>
        </w:rPr>
      </w:pPr>
      <w:r w:rsidRPr="00084548">
        <w:rPr>
          <w:rFonts w:ascii="Times New Roman" w:hAnsi="Times New Roman"/>
          <w:color w:val="auto"/>
          <w:sz w:val="24"/>
          <w:szCs w:val="24"/>
        </w:rPr>
        <w:tab/>
      </w:r>
      <w:bookmarkStart w:id="112" w:name="_Toc529336187"/>
      <w:bookmarkStart w:id="113" w:name="_Toc529338962"/>
      <w:bookmarkStart w:id="114" w:name="_Toc21519815"/>
      <w:bookmarkStart w:id="115" w:name="_Toc22301003"/>
      <w:bookmarkStart w:id="116" w:name="_Toc22301956"/>
      <w:bookmarkStart w:id="117" w:name="_Toc23791881"/>
      <w:bookmarkStart w:id="118" w:name="_Toc23792898"/>
      <w:bookmarkStart w:id="119" w:name="_Toc52914551"/>
      <w:bookmarkStart w:id="120" w:name="_Toc52914641"/>
      <w:bookmarkStart w:id="121" w:name="_Toc52979876"/>
      <w:bookmarkStart w:id="122" w:name="_Toc63304155"/>
      <w:bookmarkStart w:id="123" w:name="_Toc115969386"/>
      <w:r w:rsidRPr="00084548">
        <w:rPr>
          <w:rFonts w:ascii="Times New Roman" w:hAnsi="Times New Roman"/>
          <w:color w:val="auto"/>
          <w:sz w:val="24"/>
          <w:szCs w:val="24"/>
        </w:rPr>
        <w:t>2.1. PODACI O U</w:t>
      </w:r>
      <w:r w:rsidR="00455D3E" w:rsidRPr="00084548">
        <w:rPr>
          <w:rFonts w:ascii="Times New Roman" w:hAnsi="Times New Roman"/>
          <w:color w:val="auto"/>
          <w:sz w:val="24"/>
          <w:szCs w:val="24"/>
        </w:rPr>
        <w:t>Č</w:t>
      </w:r>
      <w:r w:rsidRPr="00084548">
        <w:rPr>
          <w:rFonts w:ascii="Times New Roman" w:hAnsi="Times New Roman"/>
          <w:color w:val="auto"/>
          <w:sz w:val="24"/>
          <w:szCs w:val="24"/>
        </w:rPr>
        <w:t>ITELJIMA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p w14:paraId="39CA8924" w14:textId="77777777" w:rsidR="00A207B0" w:rsidRPr="00084548" w:rsidRDefault="00A207B0" w:rsidP="00A207B0">
      <w:pPr>
        <w:rPr>
          <w:rFonts w:ascii="Times New Roman" w:hAnsi="Times New Roman"/>
          <w:sz w:val="24"/>
          <w:szCs w:val="24"/>
          <w:lang w:eastAsia="x-none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00" w:firstRow="0" w:lastRow="0" w:firstColumn="0" w:lastColumn="0" w:noHBand="0" w:noVBand="1"/>
      </w:tblPr>
      <w:tblGrid>
        <w:gridCol w:w="1416"/>
        <w:gridCol w:w="2704"/>
        <w:gridCol w:w="1243"/>
        <w:gridCol w:w="2170"/>
        <w:gridCol w:w="1403"/>
        <w:gridCol w:w="1203"/>
      </w:tblGrid>
      <w:tr w:rsidR="00084548" w:rsidRPr="00084548" w14:paraId="289D8E0F" w14:textId="77777777" w:rsidTr="003B3D58">
        <w:trPr>
          <w:trHeight w:val="810"/>
        </w:trPr>
        <w:tc>
          <w:tcPr>
            <w:tcW w:w="1384" w:type="dxa"/>
            <w:shd w:val="clear" w:color="auto" w:fill="auto"/>
          </w:tcPr>
          <w:p w14:paraId="2906B3E5" w14:textId="5F1EA4C4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IME</w:t>
            </w:r>
            <w:r w:rsidR="006771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I</w:t>
            </w:r>
          </w:p>
          <w:p w14:paraId="6AE35C74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PREZIME</w:t>
            </w:r>
          </w:p>
        </w:tc>
        <w:tc>
          <w:tcPr>
            <w:tcW w:w="0" w:type="auto"/>
            <w:shd w:val="clear" w:color="auto" w:fill="auto"/>
          </w:tcPr>
          <w:p w14:paraId="2E0C3B23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STRUKA</w:t>
            </w:r>
          </w:p>
          <w:p w14:paraId="1BB6F150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4338875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322CA01F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STUPANJ</w:t>
            </w:r>
          </w:p>
          <w:p w14:paraId="3FBB1947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školske</w:t>
            </w:r>
          </w:p>
          <w:p w14:paraId="4938EC54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SPREME</w:t>
            </w:r>
          </w:p>
        </w:tc>
        <w:tc>
          <w:tcPr>
            <w:tcW w:w="0" w:type="auto"/>
            <w:shd w:val="clear" w:color="auto" w:fill="auto"/>
          </w:tcPr>
          <w:p w14:paraId="1B12D024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PREDMET</w:t>
            </w:r>
          </w:p>
          <w:p w14:paraId="6C19A403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KOJI</w:t>
            </w:r>
          </w:p>
          <w:p w14:paraId="4F8D4BD4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PREDAJE</w:t>
            </w:r>
          </w:p>
        </w:tc>
        <w:tc>
          <w:tcPr>
            <w:tcW w:w="0" w:type="auto"/>
            <w:shd w:val="clear" w:color="auto" w:fill="auto"/>
          </w:tcPr>
          <w:p w14:paraId="427E0D61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DOšKOLO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414ACEF9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VANJE</w:t>
            </w:r>
          </w:p>
          <w:p w14:paraId="2CCB938B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0196F632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napomena</w:t>
            </w:r>
          </w:p>
          <w:p w14:paraId="796B98D5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44BE600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FF31F7A" w14:textId="77777777" w:rsidTr="003B3D58">
        <w:tc>
          <w:tcPr>
            <w:tcW w:w="1384" w:type="dxa"/>
            <w:shd w:val="clear" w:color="auto" w:fill="auto"/>
          </w:tcPr>
          <w:p w14:paraId="2903BF81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Marija  Padovan</w:t>
            </w:r>
          </w:p>
        </w:tc>
        <w:tc>
          <w:tcPr>
            <w:tcW w:w="0" w:type="auto"/>
            <w:shd w:val="clear" w:color="auto" w:fill="auto"/>
          </w:tcPr>
          <w:p w14:paraId="502703F7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nastavnik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razr.nast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2BAEA6EE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VŠS  </w:t>
            </w:r>
          </w:p>
        </w:tc>
        <w:tc>
          <w:tcPr>
            <w:tcW w:w="0" w:type="auto"/>
            <w:shd w:val="clear" w:color="auto" w:fill="auto"/>
          </w:tcPr>
          <w:p w14:paraId="0DE1410F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raz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nast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7EE3B4B9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7D63EA2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52E608EF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4E47F7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C353635" w14:textId="77777777" w:rsidTr="003B3D58">
        <w:tc>
          <w:tcPr>
            <w:tcW w:w="1384" w:type="dxa"/>
            <w:shd w:val="clear" w:color="auto" w:fill="auto"/>
          </w:tcPr>
          <w:p w14:paraId="7D9A78CE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Dijana 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Joković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8FDEFA7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nastavnik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razr.nast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53508331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128AB48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VŠS  </w:t>
            </w:r>
          </w:p>
        </w:tc>
        <w:tc>
          <w:tcPr>
            <w:tcW w:w="0" w:type="auto"/>
            <w:shd w:val="clear" w:color="auto" w:fill="auto"/>
          </w:tcPr>
          <w:p w14:paraId="4C694B97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8E8FB56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raz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nast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5EB26D91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3BC8F9AD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822612A" w14:textId="77777777" w:rsidTr="003B3D58">
        <w:tc>
          <w:tcPr>
            <w:tcW w:w="1384" w:type="dxa"/>
            <w:shd w:val="clear" w:color="auto" w:fill="auto"/>
          </w:tcPr>
          <w:p w14:paraId="60E94CD7" w14:textId="77777777" w:rsidR="00196D7D" w:rsidRPr="00084548" w:rsidRDefault="00196D7D" w:rsidP="008003C3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Žana  Boroe</w:t>
            </w:r>
          </w:p>
        </w:tc>
        <w:tc>
          <w:tcPr>
            <w:tcW w:w="0" w:type="auto"/>
            <w:shd w:val="clear" w:color="auto" w:fill="auto"/>
          </w:tcPr>
          <w:p w14:paraId="7A7E58DE" w14:textId="77777777" w:rsidR="00196D7D" w:rsidRPr="00084548" w:rsidRDefault="00196D7D" w:rsidP="008003C3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nastavnik  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razr.nast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204CCE94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VŠS</w:t>
            </w:r>
          </w:p>
        </w:tc>
        <w:tc>
          <w:tcPr>
            <w:tcW w:w="0" w:type="auto"/>
            <w:shd w:val="clear" w:color="auto" w:fill="auto"/>
          </w:tcPr>
          <w:p w14:paraId="2D84E660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raz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nast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1AC30FB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6B1A375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11FC6EA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64ED501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AB93745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54777F9" w14:textId="77777777" w:rsidTr="003B3D58">
        <w:tc>
          <w:tcPr>
            <w:tcW w:w="1384" w:type="dxa"/>
            <w:shd w:val="clear" w:color="auto" w:fill="auto"/>
          </w:tcPr>
          <w:p w14:paraId="6AE204CE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Željka Padovan</w:t>
            </w:r>
          </w:p>
        </w:tc>
        <w:tc>
          <w:tcPr>
            <w:tcW w:w="0" w:type="auto"/>
            <w:shd w:val="clear" w:color="auto" w:fill="auto"/>
          </w:tcPr>
          <w:p w14:paraId="0EC8368D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nastavnik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razr.nast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3DF35A0B" w14:textId="77777777" w:rsidR="00196D7D" w:rsidRPr="00084548" w:rsidRDefault="00196D7D" w:rsidP="008003C3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ŠS</w:t>
            </w:r>
          </w:p>
        </w:tc>
        <w:tc>
          <w:tcPr>
            <w:tcW w:w="0" w:type="auto"/>
            <w:shd w:val="clear" w:color="auto" w:fill="auto"/>
          </w:tcPr>
          <w:p w14:paraId="1D187649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raz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Nast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1CDEAE01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0F07069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FF85D32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8815462" w14:textId="77777777" w:rsidTr="003B3D58">
        <w:tc>
          <w:tcPr>
            <w:tcW w:w="1384" w:type="dxa"/>
            <w:shd w:val="clear" w:color="auto" w:fill="auto"/>
          </w:tcPr>
          <w:p w14:paraId="3A3323D8" w14:textId="77777777" w:rsidR="00196D7D" w:rsidRPr="00084548" w:rsidRDefault="00196D7D" w:rsidP="008003C3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Edi  Oreb</w:t>
            </w:r>
          </w:p>
        </w:tc>
        <w:tc>
          <w:tcPr>
            <w:tcW w:w="0" w:type="auto"/>
            <w:shd w:val="clear" w:color="auto" w:fill="auto"/>
          </w:tcPr>
          <w:p w14:paraId="2CA1CA3C" w14:textId="77777777" w:rsidR="00196D7D" w:rsidRPr="00084548" w:rsidRDefault="00196D7D" w:rsidP="008003C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Magr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 primar.. obraz.</w:t>
            </w:r>
          </w:p>
        </w:tc>
        <w:tc>
          <w:tcPr>
            <w:tcW w:w="0" w:type="auto"/>
            <w:shd w:val="clear" w:color="auto" w:fill="auto"/>
          </w:tcPr>
          <w:p w14:paraId="2515267B" w14:textId="77777777" w:rsidR="00196D7D" w:rsidRPr="00084548" w:rsidRDefault="00196D7D" w:rsidP="008003C3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VSS  </w:t>
            </w:r>
          </w:p>
        </w:tc>
        <w:tc>
          <w:tcPr>
            <w:tcW w:w="0" w:type="auto"/>
            <w:shd w:val="clear" w:color="auto" w:fill="auto"/>
          </w:tcPr>
          <w:p w14:paraId="74D42AF9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raz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nast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A7AF15D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06686FEF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01A7268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31BD99B" w14:textId="77777777" w:rsidTr="003B3D58">
        <w:tc>
          <w:tcPr>
            <w:tcW w:w="1384" w:type="dxa"/>
            <w:shd w:val="clear" w:color="auto" w:fill="auto"/>
          </w:tcPr>
          <w:p w14:paraId="52A185BC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Marija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Jerebić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64774CA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nastavnik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razr.nast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2F6C50E2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VŠS  </w:t>
            </w:r>
          </w:p>
        </w:tc>
        <w:tc>
          <w:tcPr>
            <w:tcW w:w="0" w:type="auto"/>
            <w:shd w:val="clear" w:color="auto" w:fill="auto"/>
          </w:tcPr>
          <w:p w14:paraId="17F4989A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raz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nast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752F30A4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3048BA75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3DAFA6A" w14:textId="77777777" w:rsidTr="003B3D58">
        <w:trPr>
          <w:trHeight w:val="606"/>
        </w:trPr>
        <w:tc>
          <w:tcPr>
            <w:tcW w:w="1384" w:type="dxa"/>
            <w:shd w:val="clear" w:color="auto" w:fill="auto"/>
          </w:tcPr>
          <w:p w14:paraId="453FA864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Dijana    Ančić</w:t>
            </w:r>
          </w:p>
        </w:tc>
        <w:tc>
          <w:tcPr>
            <w:tcW w:w="0" w:type="auto"/>
            <w:shd w:val="clear" w:color="auto" w:fill="auto"/>
          </w:tcPr>
          <w:p w14:paraId="19BDA43A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nastavnik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razr.nast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05AB39F3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VŠS  </w:t>
            </w:r>
          </w:p>
        </w:tc>
        <w:tc>
          <w:tcPr>
            <w:tcW w:w="0" w:type="auto"/>
            <w:shd w:val="clear" w:color="auto" w:fill="auto"/>
          </w:tcPr>
          <w:p w14:paraId="64BDA3B0" w14:textId="77777777" w:rsidR="00196D7D" w:rsidRPr="00084548" w:rsidRDefault="00196D7D" w:rsidP="008003C3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raz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nast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3793568E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81CEB47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54D4AFED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BA7733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CEF5610" w14:textId="77777777" w:rsidTr="003B3D58">
        <w:tc>
          <w:tcPr>
            <w:tcW w:w="1384" w:type="dxa"/>
            <w:shd w:val="clear" w:color="auto" w:fill="auto"/>
          </w:tcPr>
          <w:p w14:paraId="5B77E6B0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Zvjezdana  Padovan</w:t>
            </w:r>
          </w:p>
        </w:tc>
        <w:tc>
          <w:tcPr>
            <w:tcW w:w="0" w:type="auto"/>
            <w:shd w:val="clear" w:color="auto" w:fill="auto"/>
          </w:tcPr>
          <w:p w14:paraId="0CE35E56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nastavnik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razr.nast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6B076787" w14:textId="77777777" w:rsidR="00196D7D" w:rsidRPr="00084548" w:rsidRDefault="00196D7D" w:rsidP="008003C3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VŠS  </w:t>
            </w:r>
          </w:p>
        </w:tc>
        <w:tc>
          <w:tcPr>
            <w:tcW w:w="0" w:type="auto"/>
            <w:shd w:val="clear" w:color="auto" w:fill="auto"/>
          </w:tcPr>
          <w:p w14:paraId="0B08355E" w14:textId="77777777" w:rsidR="00196D7D" w:rsidRPr="00084548" w:rsidRDefault="00196D7D" w:rsidP="008003C3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raz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nast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506B019F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F7836D1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E42EACD" w14:textId="77777777" w:rsidTr="003B3D58">
        <w:tc>
          <w:tcPr>
            <w:tcW w:w="1384" w:type="dxa"/>
            <w:shd w:val="clear" w:color="auto" w:fill="auto"/>
          </w:tcPr>
          <w:p w14:paraId="2E05723D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Ljubica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Andreis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21BF3B38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prof. hrv. 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j.i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knjiže.</w:t>
            </w:r>
          </w:p>
        </w:tc>
        <w:tc>
          <w:tcPr>
            <w:tcW w:w="0" w:type="auto"/>
            <w:shd w:val="clear" w:color="auto" w:fill="auto"/>
          </w:tcPr>
          <w:p w14:paraId="0C238983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VSS</w:t>
            </w:r>
          </w:p>
        </w:tc>
        <w:tc>
          <w:tcPr>
            <w:tcW w:w="0" w:type="auto"/>
            <w:shd w:val="clear" w:color="auto" w:fill="auto"/>
          </w:tcPr>
          <w:p w14:paraId="0E9011A3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hrv.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jez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478D7399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1AB2B8F9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7EE3DD6" w14:textId="77777777" w:rsidTr="003B3D58">
        <w:tc>
          <w:tcPr>
            <w:tcW w:w="1384" w:type="dxa"/>
            <w:shd w:val="clear" w:color="auto" w:fill="auto"/>
          </w:tcPr>
          <w:p w14:paraId="14FA332A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Silvija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Žanetić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F4CD048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prof. hrv. 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j.i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knjiže.</w:t>
            </w:r>
          </w:p>
        </w:tc>
        <w:tc>
          <w:tcPr>
            <w:tcW w:w="0" w:type="auto"/>
            <w:shd w:val="clear" w:color="auto" w:fill="auto"/>
          </w:tcPr>
          <w:p w14:paraId="59546AF8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VSS</w:t>
            </w:r>
          </w:p>
        </w:tc>
        <w:tc>
          <w:tcPr>
            <w:tcW w:w="0" w:type="auto"/>
            <w:shd w:val="clear" w:color="auto" w:fill="auto"/>
          </w:tcPr>
          <w:p w14:paraId="34591DE9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hrv.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jez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3FBF0C5E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896E9D9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6B5B8B4" w14:textId="77777777" w:rsidTr="003B3D58">
        <w:tc>
          <w:tcPr>
            <w:tcW w:w="1384" w:type="dxa"/>
            <w:shd w:val="clear" w:color="auto" w:fill="auto"/>
          </w:tcPr>
          <w:p w14:paraId="1DC88922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Jasmina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Baničević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28F9F13C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Prof.  matematike</w:t>
            </w:r>
          </w:p>
        </w:tc>
        <w:tc>
          <w:tcPr>
            <w:tcW w:w="0" w:type="auto"/>
            <w:shd w:val="clear" w:color="auto" w:fill="auto"/>
          </w:tcPr>
          <w:p w14:paraId="29A5BE6C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VSS </w:t>
            </w:r>
          </w:p>
        </w:tc>
        <w:tc>
          <w:tcPr>
            <w:tcW w:w="0" w:type="auto"/>
            <w:shd w:val="clear" w:color="auto" w:fill="auto"/>
          </w:tcPr>
          <w:p w14:paraId="7BF7FACD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matematik.</w:t>
            </w:r>
          </w:p>
        </w:tc>
        <w:tc>
          <w:tcPr>
            <w:tcW w:w="0" w:type="auto"/>
            <w:shd w:val="clear" w:color="auto" w:fill="auto"/>
          </w:tcPr>
          <w:p w14:paraId="1B319C6E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1DCF0334" w14:textId="5747CEE2" w:rsidR="00196D7D" w:rsidRPr="00084548" w:rsidRDefault="007C39E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porodiljni</w:t>
            </w:r>
          </w:p>
        </w:tc>
      </w:tr>
      <w:tr w:rsidR="00084548" w:rsidRPr="00084548" w14:paraId="6F8CC8CB" w14:textId="77777777" w:rsidTr="003B3D58">
        <w:tc>
          <w:tcPr>
            <w:tcW w:w="1384" w:type="dxa"/>
            <w:shd w:val="clear" w:color="auto" w:fill="auto"/>
          </w:tcPr>
          <w:p w14:paraId="078ED4F4" w14:textId="77777777" w:rsidR="00196D7D" w:rsidRPr="00084548" w:rsidRDefault="00196D7D" w:rsidP="008003C3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Alen  Andrijić </w:t>
            </w:r>
          </w:p>
        </w:tc>
        <w:tc>
          <w:tcPr>
            <w:tcW w:w="0" w:type="auto"/>
            <w:shd w:val="clear" w:color="auto" w:fill="auto"/>
          </w:tcPr>
          <w:p w14:paraId="7ABDD9F9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profesor mat. I fizike</w:t>
            </w:r>
          </w:p>
        </w:tc>
        <w:tc>
          <w:tcPr>
            <w:tcW w:w="0" w:type="auto"/>
            <w:shd w:val="clear" w:color="auto" w:fill="auto"/>
          </w:tcPr>
          <w:p w14:paraId="07B96F89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VSS  </w:t>
            </w:r>
          </w:p>
        </w:tc>
        <w:tc>
          <w:tcPr>
            <w:tcW w:w="0" w:type="auto"/>
            <w:shd w:val="clear" w:color="auto" w:fill="auto"/>
          </w:tcPr>
          <w:p w14:paraId="589B602B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mat. I fizika</w:t>
            </w:r>
          </w:p>
        </w:tc>
        <w:tc>
          <w:tcPr>
            <w:tcW w:w="0" w:type="auto"/>
            <w:shd w:val="clear" w:color="auto" w:fill="auto"/>
          </w:tcPr>
          <w:p w14:paraId="2E780729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118DC78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876FC12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2C89734" w14:textId="77777777" w:rsidTr="003B3D58">
        <w:tc>
          <w:tcPr>
            <w:tcW w:w="1384" w:type="dxa"/>
            <w:shd w:val="clear" w:color="auto" w:fill="auto"/>
          </w:tcPr>
          <w:p w14:paraId="20F0341C" w14:textId="77777777" w:rsidR="00196D7D" w:rsidRPr="00084548" w:rsidRDefault="00196D7D" w:rsidP="008003C3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Ivana  Biško</w:t>
            </w:r>
          </w:p>
        </w:tc>
        <w:tc>
          <w:tcPr>
            <w:tcW w:w="0" w:type="auto"/>
            <w:shd w:val="clear" w:color="auto" w:fill="auto"/>
          </w:tcPr>
          <w:p w14:paraId="5E47712B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prof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fizike i kemije</w:t>
            </w:r>
          </w:p>
        </w:tc>
        <w:tc>
          <w:tcPr>
            <w:tcW w:w="0" w:type="auto"/>
            <w:shd w:val="clear" w:color="auto" w:fill="auto"/>
          </w:tcPr>
          <w:p w14:paraId="2E8C2399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SSS</w:t>
            </w:r>
          </w:p>
        </w:tc>
        <w:tc>
          <w:tcPr>
            <w:tcW w:w="0" w:type="auto"/>
            <w:shd w:val="clear" w:color="auto" w:fill="auto"/>
          </w:tcPr>
          <w:p w14:paraId="004669AE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fizika</w:t>
            </w:r>
          </w:p>
        </w:tc>
        <w:tc>
          <w:tcPr>
            <w:tcW w:w="0" w:type="auto"/>
            <w:shd w:val="clear" w:color="auto" w:fill="auto"/>
          </w:tcPr>
          <w:p w14:paraId="35703EDE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5E86F948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5B8F196" w14:textId="77777777" w:rsidTr="003B3D58">
        <w:tc>
          <w:tcPr>
            <w:tcW w:w="1384" w:type="dxa"/>
            <w:shd w:val="clear" w:color="auto" w:fill="auto"/>
          </w:tcPr>
          <w:p w14:paraId="5236E3CC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Jelica Šeparović</w:t>
            </w:r>
          </w:p>
        </w:tc>
        <w:tc>
          <w:tcPr>
            <w:tcW w:w="0" w:type="auto"/>
            <w:shd w:val="clear" w:color="auto" w:fill="auto"/>
          </w:tcPr>
          <w:p w14:paraId="21E52621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profesor  engl. </w:t>
            </w:r>
          </w:p>
        </w:tc>
        <w:tc>
          <w:tcPr>
            <w:tcW w:w="0" w:type="auto"/>
            <w:shd w:val="clear" w:color="auto" w:fill="auto"/>
          </w:tcPr>
          <w:p w14:paraId="4D864246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VSS  </w:t>
            </w:r>
          </w:p>
        </w:tc>
        <w:tc>
          <w:tcPr>
            <w:tcW w:w="0" w:type="auto"/>
            <w:shd w:val="clear" w:color="auto" w:fill="auto"/>
          </w:tcPr>
          <w:p w14:paraId="44D75AAA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engleski j.</w:t>
            </w:r>
          </w:p>
        </w:tc>
        <w:tc>
          <w:tcPr>
            <w:tcW w:w="0" w:type="auto"/>
            <w:shd w:val="clear" w:color="auto" w:fill="auto"/>
          </w:tcPr>
          <w:p w14:paraId="1946BE5E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51C34A15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5C2456B" w14:textId="77777777" w:rsidTr="003B3D58">
        <w:trPr>
          <w:trHeight w:val="121"/>
        </w:trPr>
        <w:tc>
          <w:tcPr>
            <w:tcW w:w="1384" w:type="dxa"/>
            <w:shd w:val="clear" w:color="auto" w:fill="auto"/>
          </w:tcPr>
          <w:p w14:paraId="3B803C60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Marija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Donjerković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F9C4F0D" w14:textId="77777777" w:rsidR="00196D7D" w:rsidRPr="00084548" w:rsidRDefault="00196D7D" w:rsidP="008003C3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profesor 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englesk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22E43C1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VSS  </w:t>
            </w:r>
          </w:p>
        </w:tc>
        <w:tc>
          <w:tcPr>
            <w:tcW w:w="0" w:type="auto"/>
            <w:shd w:val="clear" w:color="auto" w:fill="auto"/>
          </w:tcPr>
          <w:p w14:paraId="11DEE374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engleski j.</w:t>
            </w:r>
          </w:p>
        </w:tc>
        <w:tc>
          <w:tcPr>
            <w:tcW w:w="0" w:type="auto"/>
            <w:shd w:val="clear" w:color="auto" w:fill="auto"/>
          </w:tcPr>
          <w:p w14:paraId="7E051CA8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126953D2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69AFF8A" w14:textId="77777777" w:rsidTr="003B3D58">
        <w:tc>
          <w:tcPr>
            <w:tcW w:w="1384" w:type="dxa"/>
            <w:shd w:val="clear" w:color="auto" w:fill="auto"/>
          </w:tcPr>
          <w:p w14:paraId="015F13A3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Aida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Gavranić</w:t>
            </w:r>
          </w:p>
        </w:tc>
        <w:tc>
          <w:tcPr>
            <w:tcW w:w="0" w:type="auto"/>
            <w:shd w:val="clear" w:color="auto" w:fill="auto"/>
          </w:tcPr>
          <w:p w14:paraId="696B1A84" w14:textId="77777777" w:rsidR="00196D7D" w:rsidRPr="00084548" w:rsidRDefault="00196D7D" w:rsidP="00681030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Prof.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biol.kem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B3B9E56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VsS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0" w:type="auto"/>
            <w:shd w:val="clear" w:color="auto" w:fill="auto"/>
          </w:tcPr>
          <w:p w14:paraId="317BA7E9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prir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-bio-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kem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1E5BF58C" w14:textId="77777777" w:rsidR="00196D7D" w:rsidRPr="00AE3981" w:rsidRDefault="00196D7D" w:rsidP="005C23E9">
            <w:pPr>
              <w:rPr>
                <w:rFonts w:ascii="Times New Roman" w:hAnsi="Times New Roman"/>
                <w:sz w:val="24"/>
                <w:szCs w:val="24"/>
                <w:highlight w:val="lightGray"/>
              </w:rPr>
            </w:pPr>
          </w:p>
        </w:tc>
        <w:tc>
          <w:tcPr>
            <w:tcW w:w="0" w:type="auto"/>
            <w:shd w:val="clear" w:color="auto" w:fill="auto"/>
          </w:tcPr>
          <w:p w14:paraId="053A08E0" w14:textId="77777777" w:rsidR="00196D7D" w:rsidRPr="00AE3981" w:rsidRDefault="00196D7D" w:rsidP="005C23E9">
            <w:pPr>
              <w:rPr>
                <w:rFonts w:ascii="Times New Roman" w:hAnsi="Times New Roman"/>
                <w:sz w:val="24"/>
                <w:szCs w:val="24"/>
                <w:highlight w:val="lightGray"/>
              </w:rPr>
            </w:pPr>
          </w:p>
        </w:tc>
      </w:tr>
      <w:tr w:rsidR="00084548" w:rsidRPr="00084548" w14:paraId="50FECB14" w14:textId="77777777" w:rsidTr="003B3D58">
        <w:tc>
          <w:tcPr>
            <w:tcW w:w="1384" w:type="dxa"/>
            <w:shd w:val="clear" w:color="auto" w:fill="auto"/>
          </w:tcPr>
          <w:p w14:paraId="3B132BA2" w14:textId="42AB281D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Kristina  Sardelić</w:t>
            </w:r>
          </w:p>
        </w:tc>
        <w:tc>
          <w:tcPr>
            <w:tcW w:w="0" w:type="auto"/>
            <w:shd w:val="clear" w:color="auto" w:fill="auto"/>
          </w:tcPr>
          <w:p w14:paraId="46149536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Mag,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ekol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0" w:type="auto"/>
            <w:shd w:val="clear" w:color="auto" w:fill="auto"/>
          </w:tcPr>
          <w:p w14:paraId="7AE33952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VSS</w:t>
            </w:r>
          </w:p>
        </w:tc>
        <w:tc>
          <w:tcPr>
            <w:tcW w:w="0" w:type="auto"/>
            <w:shd w:val="clear" w:color="auto" w:fill="auto"/>
          </w:tcPr>
          <w:p w14:paraId="500362E4" w14:textId="18A1C911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priroda-bio</w:t>
            </w:r>
          </w:p>
        </w:tc>
        <w:tc>
          <w:tcPr>
            <w:tcW w:w="0" w:type="auto"/>
            <w:shd w:val="clear" w:color="auto" w:fill="auto"/>
          </w:tcPr>
          <w:p w14:paraId="3C72A837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A9A139D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B233B38" w14:textId="77777777" w:rsidTr="003B3D58">
        <w:tc>
          <w:tcPr>
            <w:tcW w:w="1384" w:type="dxa"/>
            <w:shd w:val="clear" w:color="auto" w:fill="auto"/>
          </w:tcPr>
          <w:p w14:paraId="6EBC5DF6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Marija Petković</w:t>
            </w:r>
          </w:p>
        </w:tc>
        <w:tc>
          <w:tcPr>
            <w:tcW w:w="0" w:type="auto"/>
            <w:shd w:val="clear" w:color="auto" w:fill="auto"/>
          </w:tcPr>
          <w:p w14:paraId="12E57886" w14:textId="77777777" w:rsidR="00196D7D" w:rsidRPr="00084548" w:rsidRDefault="00196D7D" w:rsidP="008003C3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Prof.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pov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6698541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VSS  </w:t>
            </w:r>
          </w:p>
        </w:tc>
        <w:tc>
          <w:tcPr>
            <w:tcW w:w="0" w:type="auto"/>
            <w:shd w:val="clear" w:color="auto" w:fill="auto"/>
          </w:tcPr>
          <w:p w14:paraId="5EE6E0B9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Pov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6A0069A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DF6F7AA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9471193" w14:textId="77777777" w:rsidTr="006771D5">
        <w:trPr>
          <w:trHeight w:val="422"/>
        </w:trPr>
        <w:tc>
          <w:tcPr>
            <w:tcW w:w="1384" w:type="dxa"/>
            <w:shd w:val="clear" w:color="auto" w:fill="auto"/>
          </w:tcPr>
          <w:p w14:paraId="31C8206C" w14:textId="6A46B51A" w:rsidR="00196D7D" w:rsidRPr="00084548" w:rsidRDefault="00196D7D" w:rsidP="008003C3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Ivan Bačić</w:t>
            </w:r>
          </w:p>
        </w:tc>
        <w:tc>
          <w:tcPr>
            <w:tcW w:w="0" w:type="auto"/>
            <w:shd w:val="clear" w:color="auto" w:fill="auto"/>
          </w:tcPr>
          <w:p w14:paraId="6B8E1C13" w14:textId="049C734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Prof.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geo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69DE3D8E" w14:textId="21E4F398" w:rsidR="00196D7D" w:rsidRPr="00084548" w:rsidRDefault="00196D7D" w:rsidP="008003C3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VSS</w:t>
            </w:r>
          </w:p>
        </w:tc>
        <w:tc>
          <w:tcPr>
            <w:tcW w:w="0" w:type="auto"/>
            <w:shd w:val="clear" w:color="auto" w:fill="auto"/>
          </w:tcPr>
          <w:p w14:paraId="4980A909" w14:textId="58765760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39EC" w:rsidRPr="00084548">
              <w:rPr>
                <w:rFonts w:ascii="Times New Roman" w:hAnsi="Times New Roman"/>
                <w:sz w:val="24"/>
                <w:szCs w:val="24"/>
              </w:rPr>
              <w:t>geografija</w:t>
            </w:r>
          </w:p>
        </w:tc>
        <w:tc>
          <w:tcPr>
            <w:tcW w:w="0" w:type="auto"/>
            <w:shd w:val="clear" w:color="auto" w:fill="auto"/>
          </w:tcPr>
          <w:p w14:paraId="320646EB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1ED7778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532070F0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A9B60E1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134D5CD" w14:textId="77777777" w:rsidTr="003B3D58">
        <w:tc>
          <w:tcPr>
            <w:tcW w:w="1384" w:type="dxa"/>
            <w:shd w:val="clear" w:color="auto" w:fill="auto"/>
          </w:tcPr>
          <w:p w14:paraId="27F70DE0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Zoran Sardelić</w:t>
            </w:r>
          </w:p>
        </w:tc>
        <w:tc>
          <w:tcPr>
            <w:tcW w:w="0" w:type="auto"/>
            <w:shd w:val="clear" w:color="auto" w:fill="auto"/>
          </w:tcPr>
          <w:p w14:paraId="04D6463F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Dipl. inž.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elek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7E8F1B75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VSS  </w:t>
            </w:r>
          </w:p>
        </w:tc>
        <w:tc>
          <w:tcPr>
            <w:tcW w:w="0" w:type="auto"/>
            <w:shd w:val="clear" w:color="auto" w:fill="auto"/>
          </w:tcPr>
          <w:p w14:paraId="7D406527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informatika</w:t>
            </w:r>
          </w:p>
          <w:p w14:paraId="4621B385" w14:textId="10776A5B" w:rsidR="00196D7D" w:rsidRPr="00084548" w:rsidRDefault="00196D7D" w:rsidP="008003C3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tehn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 kult.</w:t>
            </w:r>
          </w:p>
        </w:tc>
        <w:tc>
          <w:tcPr>
            <w:tcW w:w="0" w:type="auto"/>
            <w:shd w:val="clear" w:color="auto" w:fill="auto"/>
          </w:tcPr>
          <w:p w14:paraId="3E190F5E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B76C7C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00EE7A80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E8E47C2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519D075" w14:textId="77777777" w:rsidTr="003B3D58">
        <w:trPr>
          <w:trHeight w:val="443"/>
        </w:trPr>
        <w:tc>
          <w:tcPr>
            <w:tcW w:w="1384" w:type="dxa"/>
            <w:shd w:val="clear" w:color="auto" w:fill="auto"/>
          </w:tcPr>
          <w:p w14:paraId="63B5B0CA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Dalija Gavranić</w:t>
            </w:r>
          </w:p>
        </w:tc>
        <w:tc>
          <w:tcPr>
            <w:tcW w:w="0" w:type="auto"/>
            <w:shd w:val="clear" w:color="auto" w:fill="auto"/>
          </w:tcPr>
          <w:p w14:paraId="661D31B8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prof.glazb.k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0A3D50FC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VsS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2EA50B2B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glaz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 kult.</w:t>
            </w:r>
          </w:p>
        </w:tc>
        <w:tc>
          <w:tcPr>
            <w:tcW w:w="0" w:type="auto"/>
            <w:shd w:val="clear" w:color="auto" w:fill="auto"/>
          </w:tcPr>
          <w:p w14:paraId="52E12EC1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6A2BC471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BF98D02" w14:textId="77777777" w:rsidTr="003B3D58">
        <w:tc>
          <w:tcPr>
            <w:tcW w:w="1384" w:type="dxa"/>
            <w:shd w:val="clear" w:color="auto" w:fill="auto"/>
          </w:tcPr>
          <w:p w14:paraId="300A8733" w14:textId="216481F4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Damir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Telenta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7FC37DC2" w14:textId="1BD87C4D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2245" w:rsidRPr="00084548">
              <w:rPr>
                <w:rFonts w:ascii="Times New Roman" w:hAnsi="Times New Roman"/>
                <w:sz w:val="24"/>
                <w:szCs w:val="24"/>
              </w:rPr>
              <w:t xml:space="preserve">Prof.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likovne  kul</w:t>
            </w:r>
            <w:r w:rsidR="00712245" w:rsidRPr="00084548">
              <w:rPr>
                <w:rFonts w:ascii="Times New Roman" w:hAnsi="Times New Roman"/>
                <w:sz w:val="24"/>
                <w:szCs w:val="24"/>
              </w:rPr>
              <w:t>ture</w:t>
            </w:r>
          </w:p>
        </w:tc>
        <w:tc>
          <w:tcPr>
            <w:tcW w:w="0" w:type="auto"/>
            <w:shd w:val="clear" w:color="auto" w:fill="auto"/>
          </w:tcPr>
          <w:p w14:paraId="71A019B7" w14:textId="70181B02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VSS</w:t>
            </w:r>
          </w:p>
        </w:tc>
        <w:tc>
          <w:tcPr>
            <w:tcW w:w="0" w:type="auto"/>
            <w:shd w:val="clear" w:color="auto" w:fill="auto"/>
          </w:tcPr>
          <w:p w14:paraId="7EC1EE4A" w14:textId="20F67931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2245" w:rsidRPr="00084548">
              <w:rPr>
                <w:rFonts w:ascii="Times New Roman" w:hAnsi="Times New Roman"/>
                <w:sz w:val="24"/>
                <w:szCs w:val="24"/>
              </w:rPr>
              <w:t>li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kovna kultura</w:t>
            </w:r>
          </w:p>
        </w:tc>
        <w:tc>
          <w:tcPr>
            <w:tcW w:w="0" w:type="auto"/>
            <w:shd w:val="clear" w:color="auto" w:fill="auto"/>
          </w:tcPr>
          <w:p w14:paraId="4DCC6F47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1B5E47D9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297642A" w14:textId="77777777" w:rsidTr="003B3D58">
        <w:tc>
          <w:tcPr>
            <w:tcW w:w="1384" w:type="dxa"/>
            <w:shd w:val="clear" w:color="auto" w:fill="auto"/>
          </w:tcPr>
          <w:p w14:paraId="74A6D87E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Gordana  Šeparović</w:t>
            </w:r>
          </w:p>
        </w:tc>
        <w:tc>
          <w:tcPr>
            <w:tcW w:w="0" w:type="auto"/>
            <w:shd w:val="clear" w:color="auto" w:fill="auto"/>
          </w:tcPr>
          <w:p w14:paraId="1F264617" w14:textId="77777777" w:rsidR="00196D7D" w:rsidRPr="00084548" w:rsidRDefault="00196D7D" w:rsidP="00681030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prof. tj.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tzk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450EB581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VSS  </w:t>
            </w:r>
          </w:p>
        </w:tc>
        <w:tc>
          <w:tcPr>
            <w:tcW w:w="0" w:type="auto"/>
            <w:shd w:val="clear" w:color="auto" w:fill="auto"/>
          </w:tcPr>
          <w:p w14:paraId="36257578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tj. i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zdr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. kult. </w:t>
            </w:r>
          </w:p>
        </w:tc>
        <w:tc>
          <w:tcPr>
            <w:tcW w:w="0" w:type="auto"/>
            <w:shd w:val="clear" w:color="auto" w:fill="auto"/>
          </w:tcPr>
          <w:p w14:paraId="25D6C40E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8E7D592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CC8AA0D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387D0D6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BB159F5" w14:textId="77777777" w:rsidTr="003B3D58">
        <w:tc>
          <w:tcPr>
            <w:tcW w:w="1384" w:type="dxa"/>
            <w:shd w:val="clear" w:color="auto" w:fill="auto"/>
          </w:tcPr>
          <w:p w14:paraId="6375A0A7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Marina  Šeparović</w:t>
            </w:r>
          </w:p>
        </w:tc>
        <w:tc>
          <w:tcPr>
            <w:tcW w:w="0" w:type="auto"/>
            <w:shd w:val="clear" w:color="auto" w:fill="auto"/>
          </w:tcPr>
          <w:p w14:paraId="601746C1" w14:textId="77777777" w:rsidR="00196D7D" w:rsidRPr="00084548" w:rsidRDefault="00196D7D" w:rsidP="00681030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prof.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tal.i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engl.</w:t>
            </w:r>
          </w:p>
        </w:tc>
        <w:tc>
          <w:tcPr>
            <w:tcW w:w="0" w:type="auto"/>
            <w:shd w:val="clear" w:color="auto" w:fill="auto"/>
          </w:tcPr>
          <w:p w14:paraId="6A7188CA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VSS</w:t>
            </w:r>
          </w:p>
        </w:tc>
        <w:tc>
          <w:tcPr>
            <w:tcW w:w="0" w:type="auto"/>
            <w:shd w:val="clear" w:color="auto" w:fill="auto"/>
          </w:tcPr>
          <w:p w14:paraId="74813041" w14:textId="2BA5081B" w:rsidR="00196D7D" w:rsidRPr="00084548" w:rsidRDefault="00196D7D" w:rsidP="00681030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Talijanski jezik</w:t>
            </w:r>
          </w:p>
        </w:tc>
        <w:tc>
          <w:tcPr>
            <w:tcW w:w="0" w:type="auto"/>
            <w:shd w:val="clear" w:color="auto" w:fill="auto"/>
          </w:tcPr>
          <w:p w14:paraId="565BFF5B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4CDD9EB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98AF0D8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63F3B9E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366F342" w14:textId="77777777" w:rsidTr="003B3D58">
        <w:tc>
          <w:tcPr>
            <w:tcW w:w="1384" w:type="dxa"/>
            <w:shd w:val="clear" w:color="auto" w:fill="auto"/>
          </w:tcPr>
          <w:p w14:paraId="441A6106" w14:textId="6D9EF4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Ante Novaković</w:t>
            </w:r>
          </w:p>
        </w:tc>
        <w:tc>
          <w:tcPr>
            <w:tcW w:w="0" w:type="auto"/>
            <w:shd w:val="clear" w:color="auto" w:fill="auto"/>
          </w:tcPr>
          <w:p w14:paraId="4EE341AC" w14:textId="77777777" w:rsidR="00196D7D" w:rsidRPr="00084548" w:rsidRDefault="00196D7D" w:rsidP="0068103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Dipl.teolog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B6FE540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VSS  </w:t>
            </w:r>
          </w:p>
        </w:tc>
        <w:tc>
          <w:tcPr>
            <w:tcW w:w="0" w:type="auto"/>
            <w:shd w:val="clear" w:color="auto" w:fill="auto"/>
          </w:tcPr>
          <w:p w14:paraId="3087EB42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vjeronauk</w:t>
            </w:r>
          </w:p>
        </w:tc>
        <w:tc>
          <w:tcPr>
            <w:tcW w:w="0" w:type="auto"/>
            <w:shd w:val="clear" w:color="auto" w:fill="auto"/>
          </w:tcPr>
          <w:p w14:paraId="16E5E008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0D2860B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53894AF5" w14:textId="24DF1538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2050CB3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6737767" w14:textId="77777777" w:rsidTr="003B3D58">
        <w:tc>
          <w:tcPr>
            <w:tcW w:w="1384" w:type="dxa"/>
            <w:shd w:val="clear" w:color="auto" w:fill="auto"/>
          </w:tcPr>
          <w:p w14:paraId="4D7276B0" w14:textId="3C6B051D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s. M. Anamarija Vuković</w:t>
            </w:r>
          </w:p>
        </w:tc>
        <w:tc>
          <w:tcPr>
            <w:tcW w:w="0" w:type="auto"/>
            <w:shd w:val="clear" w:color="auto" w:fill="auto"/>
          </w:tcPr>
          <w:p w14:paraId="055BFDB1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38E78751" w14:textId="30675139" w:rsidR="00196D7D" w:rsidRPr="00084548" w:rsidRDefault="006771D5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VSS</w:t>
            </w:r>
          </w:p>
        </w:tc>
        <w:tc>
          <w:tcPr>
            <w:tcW w:w="0" w:type="auto"/>
            <w:shd w:val="clear" w:color="auto" w:fill="auto"/>
          </w:tcPr>
          <w:p w14:paraId="62A75F99" w14:textId="4C46FBAF" w:rsidR="00196D7D" w:rsidRPr="00084548" w:rsidRDefault="006771D5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vjeronauk</w:t>
            </w:r>
          </w:p>
        </w:tc>
        <w:tc>
          <w:tcPr>
            <w:tcW w:w="0" w:type="auto"/>
            <w:shd w:val="clear" w:color="auto" w:fill="auto"/>
          </w:tcPr>
          <w:p w14:paraId="2ECAA31B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E458079" w14:textId="6C2030D0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187ED33" w14:textId="77777777" w:rsidTr="003B3D58">
        <w:tc>
          <w:tcPr>
            <w:tcW w:w="1384" w:type="dxa"/>
            <w:shd w:val="clear" w:color="auto" w:fill="auto"/>
          </w:tcPr>
          <w:p w14:paraId="503E755E" w14:textId="3DB26FAA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s. M. Danijela Škoro</w:t>
            </w:r>
          </w:p>
        </w:tc>
        <w:tc>
          <w:tcPr>
            <w:tcW w:w="0" w:type="auto"/>
            <w:shd w:val="clear" w:color="auto" w:fill="auto"/>
          </w:tcPr>
          <w:p w14:paraId="2DE25D4B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kateheta</w:t>
            </w:r>
          </w:p>
        </w:tc>
        <w:tc>
          <w:tcPr>
            <w:tcW w:w="0" w:type="auto"/>
            <w:shd w:val="clear" w:color="auto" w:fill="auto"/>
          </w:tcPr>
          <w:p w14:paraId="3FDCE676" w14:textId="7E94B298" w:rsidR="00196D7D" w:rsidRPr="00084548" w:rsidRDefault="00AC3CF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VSS</w:t>
            </w:r>
          </w:p>
        </w:tc>
        <w:tc>
          <w:tcPr>
            <w:tcW w:w="0" w:type="auto"/>
            <w:shd w:val="clear" w:color="auto" w:fill="auto"/>
          </w:tcPr>
          <w:p w14:paraId="2FC0A1CB" w14:textId="1502657C" w:rsidR="00196D7D" w:rsidRPr="00084548" w:rsidRDefault="00AC3CF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vjeronauk</w:t>
            </w:r>
          </w:p>
        </w:tc>
        <w:tc>
          <w:tcPr>
            <w:tcW w:w="0" w:type="auto"/>
            <w:shd w:val="clear" w:color="auto" w:fill="auto"/>
          </w:tcPr>
          <w:p w14:paraId="3A2BAADD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E4B6A3E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4E15FC0" w14:textId="77777777" w:rsidTr="003B3D58">
        <w:tc>
          <w:tcPr>
            <w:tcW w:w="1384" w:type="dxa"/>
            <w:shd w:val="clear" w:color="auto" w:fill="auto"/>
          </w:tcPr>
          <w:p w14:paraId="688ED02F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Jure Franulović</w:t>
            </w:r>
          </w:p>
        </w:tc>
        <w:tc>
          <w:tcPr>
            <w:tcW w:w="0" w:type="auto"/>
            <w:shd w:val="clear" w:color="auto" w:fill="auto"/>
          </w:tcPr>
          <w:p w14:paraId="58E5B988" w14:textId="77777777" w:rsidR="00196D7D" w:rsidRPr="00084548" w:rsidRDefault="00196D7D" w:rsidP="00681030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Prof.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Inf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i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teh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 kult</w:t>
            </w:r>
          </w:p>
        </w:tc>
        <w:tc>
          <w:tcPr>
            <w:tcW w:w="0" w:type="auto"/>
            <w:shd w:val="clear" w:color="auto" w:fill="auto"/>
          </w:tcPr>
          <w:p w14:paraId="36A43C50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VSS</w:t>
            </w:r>
          </w:p>
        </w:tc>
        <w:tc>
          <w:tcPr>
            <w:tcW w:w="0" w:type="auto"/>
            <w:shd w:val="clear" w:color="auto" w:fill="auto"/>
          </w:tcPr>
          <w:p w14:paraId="55E2CF75" w14:textId="77777777" w:rsidR="00196D7D" w:rsidRPr="00084548" w:rsidRDefault="00196D7D" w:rsidP="0068103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Infor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i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teh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slob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akt.</w:t>
            </w:r>
          </w:p>
        </w:tc>
        <w:tc>
          <w:tcPr>
            <w:tcW w:w="0" w:type="auto"/>
            <w:shd w:val="clear" w:color="auto" w:fill="auto"/>
          </w:tcPr>
          <w:p w14:paraId="6000547E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1F798A8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02E37D4" w14:textId="77777777" w:rsidTr="003B3D58">
        <w:tc>
          <w:tcPr>
            <w:tcW w:w="1384" w:type="dxa"/>
            <w:shd w:val="clear" w:color="auto" w:fill="auto"/>
          </w:tcPr>
          <w:p w14:paraId="4D940258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Ana Šeparović</w:t>
            </w:r>
          </w:p>
        </w:tc>
        <w:tc>
          <w:tcPr>
            <w:tcW w:w="0" w:type="auto"/>
            <w:shd w:val="clear" w:color="auto" w:fill="auto"/>
          </w:tcPr>
          <w:p w14:paraId="73DA98C3" w14:textId="09DBDB7B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30C4" w:rsidRPr="00084548">
              <w:rPr>
                <w:rFonts w:ascii="Times New Roman" w:hAnsi="Times New Roman"/>
                <w:sz w:val="24"/>
                <w:szCs w:val="24"/>
              </w:rPr>
              <w:t>Mag. Glazbene kulture</w:t>
            </w:r>
          </w:p>
        </w:tc>
        <w:tc>
          <w:tcPr>
            <w:tcW w:w="0" w:type="auto"/>
            <w:shd w:val="clear" w:color="auto" w:fill="auto"/>
          </w:tcPr>
          <w:p w14:paraId="5E457241" w14:textId="77777777" w:rsidR="00196D7D" w:rsidRPr="00084548" w:rsidRDefault="00196D7D" w:rsidP="00681030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VSS</w:t>
            </w:r>
          </w:p>
        </w:tc>
        <w:tc>
          <w:tcPr>
            <w:tcW w:w="0" w:type="auto"/>
            <w:shd w:val="clear" w:color="auto" w:fill="auto"/>
          </w:tcPr>
          <w:p w14:paraId="455F07AD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Klainet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flauta</w:t>
            </w:r>
          </w:p>
        </w:tc>
        <w:tc>
          <w:tcPr>
            <w:tcW w:w="0" w:type="auto"/>
            <w:shd w:val="clear" w:color="auto" w:fill="auto"/>
          </w:tcPr>
          <w:p w14:paraId="5BC294DE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D36B6E2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3A65479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0648378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64773A0" w14:textId="77777777" w:rsidTr="003B3D58">
        <w:tc>
          <w:tcPr>
            <w:tcW w:w="1384" w:type="dxa"/>
            <w:shd w:val="clear" w:color="auto" w:fill="auto"/>
          </w:tcPr>
          <w:p w14:paraId="1024D7D9" w14:textId="77777777" w:rsidR="00196D7D" w:rsidRPr="00084548" w:rsidRDefault="00196D7D" w:rsidP="00681030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Aljoša 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Lečić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706FB02E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Prof. klavira</w:t>
            </w:r>
          </w:p>
        </w:tc>
        <w:tc>
          <w:tcPr>
            <w:tcW w:w="0" w:type="auto"/>
            <w:shd w:val="clear" w:color="auto" w:fill="auto"/>
          </w:tcPr>
          <w:p w14:paraId="17AFE3C5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VSS</w:t>
            </w:r>
          </w:p>
        </w:tc>
        <w:tc>
          <w:tcPr>
            <w:tcW w:w="0" w:type="auto"/>
            <w:shd w:val="clear" w:color="auto" w:fill="auto"/>
          </w:tcPr>
          <w:p w14:paraId="397317A2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Klavir</w:t>
            </w:r>
          </w:p>
        </w:tc>
        <w:tc>
          <w:tcPr>
            <w:tcW w:w="0" w:type="auto"/>
            <w:shd w:val="clear" w:color="auto" w:fill="auto"/>
          </w:tcPr>
          <w:p w14:paraId="50040504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1F28F27C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E6BDCEC" w14:textId="77777777" w:rsidTr="003B3D58">
        <w:tc>
          <w:tcPr>
            <w:tcW w:w="1384" w:type="dxa"/>
            <w:shd w:val="clear" w:color="auto" w:fill="auto"/>
          </w:tcPr>
          <w:p w14:paraId="3E0E1E61" w14:textId="77777777" w:rsidR="00196D7D" w:rsidRPr="00084548" w:rsidRDefault="00196D7D" w:rsidP="00681030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Antonio Gavranić </w:t>
            </w:r>
          </w:p>
        </w:tc>
        <w:tc>
          <w:tcPr>
            <w:tcW w:w="0" w:type="auto"/>
            <w:shd w:val="clear" w:color="auto" w:fill="auto"/>
          </w:tcPr>
          <w:p w14:paraId="232E98F0" w14:textId="77777777" w:rsidR="00196D7D" w:rsidRPr="00084548" w:rsidRDefault="00196D7D" w:rsidP="0017594E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trubač</w:t>
            </w:r>
          </w:p>
        </w:tc>
        <w:tc>
          <w:tcPr>
            <w:tcW w:w="0" w:type="auto"/>
            <w:shd w:val="clear" w:color="auto" w:fill="auto"/>
          </w:tcPr>
          <w:p w14:paraId="05F8C4FE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SSS</w:t>
            </w:r>
          </w:p>
        </w:tc>
        <w:tc>
          <w:tcPr>
            <w:tcW w:w="0" w:type="auto"/>
            <w:shd w:val="clear" w:color="auto" w:fill="auto"/>
          </w:tcPr>
          <w:p w14:paraId="23BFE42B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Truba, rog, trombon</w:t>
            </w:r>
          </w:p>
        </w:tc>
        <w:tc>
          <w:tcPr>
            <w:tcW w:w="0" w:type="auto"/>
            <w:shd w:val="clear" w:color="auto" w:fill="auto"/>
          </w:tcPr>
          <w:p w14:paraId="4A87C363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DF9E10C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B0FE900" w14:textId="77777777" w:rsidTr="003B3D58">
        <w:tc>
          <w:tcPr>
            <w:tcW w:w="1384" w:type="dxa"/>
            <w:shd w:val="clear" w:color="auto" w:fill="auto"/>
          </w:tcPr>
          <w:p w14:paraId="30338170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Emil Martinović</w:t>
            </w:r>
          </w:p>
        </w:tc>
        <w:tc>
          <w:tcPr>
            <w:tcW w:w="0" w:type="auto"/>
            <w:shd w:val="clear" w:color="auto" w:fill="auto"/>
          </w:tcPr>
          <w:p w14:paraId="726D2406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Prof. klarineta</w:t>
            </w:r>
          </w:p>
        </w:tc>
        <w:tc>
          <w:tcPr>
            <w:tcW w:w="0" w:type="auto"/>
            <w:shd w:val="clear" w:color="auto" w:fill="auto"/>
          </w:tcPr>
          <w:p w14:paraId="0FE7160F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VSS</w:t>
            </w:r>
          </w:p>
        </w:tc>
        <w:tc>
          <w:tcPr>
            <w:tcW w:w="0" w:type="auto"/>
            <w:shd w:val="clear" w:color="auto" w:fill="auto"/>
          </w:tcPr>
          <w:p w14:paraId="5816FBEB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Klarinet - flauta</w:t>
            </w:r>
          </w:p>
        </w:tc>
        <w:tc>
          <w:tcPr>
            <w:tcW w:w="0" w:type="auto"/>
            <w:shd w:val="clear" w:color="auto" w:fill="auto"/>
          </w:tcPr>
          <w:p w14:paraId="2A243E61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3D98CF8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E791715" w14:textId="77777777" w:rsidTr="003B3D58">
        <w:tc>
          <w:tcPr>
            <w:tcW w:w="1384" w:type="dxa"/>
            <w:shd w:val="clear" w:color="auto" w:fill="auto"/>
          </w:tcPr>
          <w:p w14:paraId="071AB12F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Kristina Lukić</w:t>
            </w:r>
          </w:p>
        </w:tc>
        <w:tc>
          <w:tcPr>
            <w:tcW w:w="0" w:type="auto"/>
            <w:shd w:val="clear" w:color="auto" w:fill="auto"/>
          </w:tcPr>
          <w:p w14:paraId="5C38B428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Mag glazbene kulture i teorije glazbe</w:t>
            </w:r>
          </w:p>
        </w:tc>
        <w:tc>
          <w:tcPr>
            <w:tcW w:w="0" w:type="auto"/>
            <w:shd w:val="clear" w:color="auto" w:fill="auto"/>
          </w:tcPr>
          <w:p w14:paraId="3BDC45F9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VSS</w:t>
            </w:r>
          </w:p>
        </w:tc>
        <w:tc>
          <w:tcPr>
            <w:tcW w:w="0" w:type="auto"/>
            <w:shd w:val="clear" w:color="auto" w:fill="auto"/>
          </w:tcPr>
          <w:p w14:paraId="0392FDD9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Solfeggio</w:t>
            </w:r>
          </w:p>
          <w:p w14:paraId="543F3F3C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Teorija glazbe i korepeticija</w:t>
            </w:r>
          </w:p>
        </w:tc>
        <w:tc>
          <w:tcPr>
            <w:tcW w:w="0" w:type="auto"/>
            <w:shd w:val="clear" w:color="auto" w:fill="auto"/>
          </w:tcPr>
          <w:p w14:paraId="75C32BFB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0662AD45" w14:textId="77777777" w:rsidR="00196D7D" w:rsidRPr="00084548" w:rsidRDefault="00196D7D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57622BD" w14:textId="77777777" w:rsidR="00802782" w:rsidRPr="00084548" w:rsidRDefault="00802782" w:rsidP="005C23E9">
      <w:pPr>
        <w:rPr>
          <w:rFonts w:ascii="Times New Roman" w:hAnsi="Times New Roman"/>
          <w:sz w:val="24"/>
          <w:szCs w:val="24"/>
        </w:rPr>
      </w:pPr>
    </w:p>
    <w:p w14:paraId="191E33E6" w14:textId="77777777" w:rsidR="00A0464A" w:rsidRPr="00084548" w:rsidRDefault="00A0464A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2 .2. PODACI O RAVNATELJU I STRU</w:t>
      </w:r>
      <w:r w:rsidR="00455D3E" w:rsidRPr="00084548">
        <w:rPr>
          <w:rFonts w:ascii="Times New Roman" w:hAnsi="Times New Roman"/>
          <w:sz w:val="24"/>
          <w:szCs w:val="24"/>
        </w:rPr>
        <w:t>Č</w:t>
      </w:r>
      <w:r w:rsidRPr="00084548">
        <w:rPr>
          <w:rFonts w:ascii="Times New Roman" w:hAnsi="Times New Roman"/>
          <w:sz w:val="24"/>
          <w:szCs w:val="24"/>
        </w:rPr>
        <w:t>NIM SURADNICIMA</w:t>
      </w:r>
    </w:p>
    <w:tbl>
      <w:tblPr>
        <w:tblW w:w="8472" w:type="dxa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126"/>
        <w:gridCol w:w="1134"/>
        <w:gridCol w:w="1134"/>
        <w:gridCol w:w="1560"/>
      </w:tblGrid>
      <w:tr w:rsidR="00084548" w:rsidRPr="00084548" w14:paraId="3D1752CB" w14:textId="77777777" w:rsidTr="00C24919">
        <w:trPr>
          <w:trHeight w:val="894"/>
        </w:trPr>
        <w:tc>
          <w:tcPr>
            <w:tcW w:w="2518" w:type="dxa"/>
          </w:tcPr>
          <w:p w14:paraId="7B880907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IME   I    PREZIME</w:t>
            </w:r>
          </w:p>
        </w:tc>
        <w:tc>
          <w:tcPr>
            <w:tcW w:w="2126" w:type="dxa"/>
          </w:tcPr>
          <w:p w14:paraId="06E5D01B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STRUKA</w:t>
            </w:r>
          </w:p>
          <w:p w14:paraId="6D72DC9D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77AB001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93A356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STUPANJ</w:t>
            </w:r>
          </w:p>
          <w:p w14:paraId="12A118BB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ŠK. SPR.</w:t>
            </w:r>
          </w:p>
        </w:tc>
        <w:tc>
          <w:tcPr>
            <w:tcW w:w="1134" w:type="dxa"/>
          </w:tcPr>
          <w:p w14:paraId="370D001B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PREDMET</w:t>
            </w:r>
          </w:p>
          <w:p w14:paraId="3AF04BE5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KOJI. PR</w:t>
            </w:r>
          </w:p>
        </w:tc>
        <w:tc>
          <w:tcPr>
            <w:tcW w:w="1560" w:type="dxa"/>
          </w:tcPr>
          <w:p w14:paraId="067C7356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DOšKOLO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785041A9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ZVANJE</w:t>
            </w:r>
          </w:p>
          <w:p w14:paraId="369B25BB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0CAD5F5" w14:textId="77777777" w:rsidTr="00C24919">
        <w:tc>
          <w:tcPr>
            <w:tcW w:w="2518" w:type="dxa"/>
          </w:tcPr>
          <w:p w14:paraId="25E96269" w14:textId="5A94F18E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RAVNATELJICA:</w:t>
            </w:r>
          </w:p>
          <w:p w14:paraId="170EDB41" w14:textId="7E33FCBB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Katarina Kovačić</w:t>
            </w:r>
          </w:p>
        </w:tc>
        <w:tc>
          <w:tcPr>
            <w:tcW w:w="2126" w:type="dxa"/>
          </w:tcPr>
          <w:p w14:paraId="35E9A4A7" w14:textId="7A38C6DA" w:rsidR="00C24919" w:rsidRPr="00084548" w:rsidRDefault="00C24919" w:rsidP="00C2491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Prof. biologije i kemije</w:t>
            </w:r>
          </w:p>
        </w:tc>
        <w:tc>
          <w:tcPr>
            <w:tcW w:w="1134" w:type="dxa"/>
          </w:tcPr>
          <w:p w14:paraId="53DBAC7D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EA27D53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VSS</w:t>
            </w:r>
          </w:p>
        </w:tc>
        <w:tc>
          <w:tcPr>
            <w:tcW w:w="1134" w:type="dxa"/>
          </w:tcPr>
          <w:p w14:paraId="6A1B5C7B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D35CF86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EFC27B4" w14:textId="77777777" w:rsidTr="00C24919">
        <w:tc>
          <w:tcPr>
            <w:tcW w:w="2518" w:type="dxa"/>
          </w:tcPr>
          <w:p w14:paraId="6DCAD5E3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VODITELJ SMJENE</w:t>
            </w:r>
          </w:p>
        </w:tc>
        <w:tc>
          <w:tcPr>
            <w:tcW w:w="2126" w:type="dxa"/>
          </w:tcPr>
          <w:p w14:paraId="100C5B58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ADD416C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8C0D4CB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5482F3C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E2F6AFF" w14:textId="77777777" w:rsidTr="00C24919">
        <w:tc>
          <w:tcPr>
            <w:tcW w:w="2518" w:type="dxa"/>
          </w:tcPr>
          <w:p w14:paraId="363D614E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VODITELJ     OGŠ</w:t>
            </w:r>
          </w:p>
          <w:p w14:paraId="20DE50BF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Dalija Gavranić</w:t>
            </w:r>
          </w:p>
        </w:tc>
        <w:tc>
          <w:tcPr>
            <w:tcW w:w="2126" w:type="dxa"/>
          </w:tcPr>
          <w:p w14:paraId="284120ED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Prof. glazbene kulture</w:t>
            </w:r>
          </w:p>
        </w:tc>
        <w:tc>
          <w:tcPr>
            <w:tcW w:w="1134" w:type="dxa"/>
          </w:tcPr>
          <w:p w14:paraId="075937F9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8C942CD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VSS</w:t>
            </w:r>
          </w:p>
        </w:tc>
        <w:tc>
          <w:tcPr>
            <w:tcW w:w="1134" w:type="dxa"/>
          </w:tcPr>
          <w:p w14:paraId="30FAE3EA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1282F13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4B23BBD" w14:textId="77777777" w:rsidTr="00C24919">
        <w:tc>
          <w:tcPr>
            <w:tcW w:w="2518" w:type="dxa"/>
          </w:tcPr>
          <w:p w14:paraId="1BE4AF8D" w14:textId="23832B19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PEDAGOG</w:t>
            </w:r>
            <w:r w:rsidR="006771D5">
              <w:rPr>
                <w:rFonts w:ascii="Times New Roman" w:hAnsi="Times New Roman"/>
                <w:sz w:val="24"/>
                <w:szCs w:val="24"/>
              </w:rPr>
              <w:t>-PSIHOLOG</w:t>
            </w:r>
          </w:p>
          <w:p w14:paraId="5A1273AB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Miljana Đolanga</w:t>
            </w:r>
          </w:p>
        </w:tc>
        <w:tc>
          <w:tcPr>
            <w:tcW w:w="2126" w:type="dxa"/>
          </w:tcPr>
          <w:p w14:paraId="6A525564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prof.pedagogije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psiholo</w:t>
            </w:r>
            <w:proofErr w:type="spellEnd"/>
          </w:p>
        </w:tc>
        <w:tc>
          <w:tcPr>
            <w:tcW w:w="1134" w:type="dxa"/>
          </w:tcPr>
          <w:p w14:paraId="6EC59BF1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0D36AD1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VSS</w:t>
            </w:r>
          </w:p>
        </w:tc>
        <w:tc>
          <w:tcPr>
            <w:tcW w:w="1134" w:type="dxa"/>
          </w:tcPr>
          <w:p w14:paraId="12F40E89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6962885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69D64D9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B2C8664" w14:textId="77777777" w:rsidTr="00C24919">
        <w:trPr>
          <w:trHeight w:val="587"/>
        </w:trPr>
        <w:tc>
          <w:tcPr>
            <w:tcW w:w="2518" w:type="dxa"/>
          </w:tcPr>
          <w:p w14:paraId="68CFD90D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KNJIŽNIČAR</w:t>
            </w:r>
          </w:p>
          <w:p w14:paraId="1ED8F2AC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Katarina Vidović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Žanetić</w:t>
            </w:r>
            <w:proofErr w:type="spellEnd"/>
          </w:p>
        </w:tc>
        <w:tc>
          <w:tcPr>
            <w:tcW w:w="2126" w:type="dxa"/>
          </w:tcPr>
          <w:p w14:paraId="5C88D243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Magistra knjižničarstva</w:t>
            </w:r>
          </w:p>
        </w:tc>
        <w:tc>
          <w:tcPr>
            <w:tcW w:w="1134" w:type="dxa"/>
          </w:tcPr>
          <w:p w14:paraId="0D38D436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VSS</w:t>
            </w:r>
          </w:p>
        </w:tc>
        <w:tc>
          <w:tcPr>
            <w:tcW w:w="1134" w:type="dxa"/>
          </w:tcPr>
          <w:p w14:paraId="41C60458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267F419" w14:textId="77777777" w:rsidR="00C24919" w:rsidRPr="00084548" w:rsidRDefault="00C249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9061A0B" w14:textId="77777777" w:rsidR="00413C91" w:rsidRDefault="00413C91" w:rsidP="0017594E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124" w:name="_Toc529336188"/>
      <w:bookmarkStart w:id="125" w:name="_Toc529338963"/>
      <w:bookmarkStart w:id="126" w:name="_Toc21519816"/>
      <w:bookmarkStart w:id="127" w:name="_Toc22301004"/>
      <w:bookmarkStart w:id="128" w:name="_Toc22301957"/>
      <w:bookmarkStart w:id="129" w:name="_Toc23791882"/>
      <w:bookmarkStart w:id="130" w:name="_Toc23792899"/>
      <w:bookmarkStart w:id="131" w:name="_Toc52914552"/>
      <w:bookmarkStart w:id="132" w:name="_Toc52914642"/>
      <w:bookmarkStart w:id="133" w:name="_Toc52979877"/>
      <w:bookmarkStart w:id="134" w:name="_Toc63304156"/>
    </w:p>
    <w:p w14:paraId="77F33A9D" w14:textId="77777777" w:rsidR="00413C91" w:rsidRDefault="00413C91" w:rsidP="0017594E">
      <w:pPr>
        <w:pStyle w:val="Naslov3"/>
        <w:rPr>
          <w:rFonts w:ascii="Times New Roman" w:hAnsi="Times New Roman"/>
          <w:color w:val="auto"/>
          <w:sz w:val="24"/>
          <w:szCs w:val="24"/>
        </w:rPr>
      </w:pPr>
    </w:p>
    <w:p w14:paraId="557E7FA5" w14:textId="491C7E6A" w:rsidR="00AA7C98" w:rsidRDefault="00AA7C98" w:rsidP="0017594E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135" w:name="_Toc115969387"/>
      <w:r w:rsidRPr="00084548">
        <w:rPr>
          <w:rFonts w:ascii="Times New Roman" w:hAnsi="Times New Roman"/>
          <w:color w:val="auto"/>
          <w:sz w:val="24"/>
          <w:szCs w:val="24"/>
        </w:rPr>
        <w:t>PODACI O  ADMINISTRATIVNO - TEHNIČKOM OSOBLJU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</w:p>
    <w:p w14:paraId="652A7934" w14:textId="77777777" w:rsidR="00413C91" w:rsidRPr="00413C91" w:rsidRDefault="00413C91" w:rsidP="00413C91"/>
    <w:tbl>
      <w:tblPr>
        <w:tblpPr w:leftFromText="180" w:rightFromText="180" w:vertAnchor="text" w:horzAnchor="margin" w:tblpY="176"/>
        <w:tblW w:w="7134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000" w:firstRow="0" w:lastRow="0" w:firstColumn="0" w:lastColumn="0" w:noHBand="0" w:noVBand="0"/>
      </w:tblPr>
      <w:tblGrid>
        <w:gridCol w:w="2008"/>
        <w:gridCol w:w="1559"/>
        <w:gridCol w:w="1276"/>
        <w:gridCol w:w="1134"/>
        <w:gridCol w:w="1157"/>
      </w:tblGrid>
      <w:tr w:rsidR="00084548" w:rsidRPr="00084548" w14:paraId="66FD3026" w14:textId="77777777" w:rsidTr="004A5998">
        <w:trPr>
          <w:trHeight w:val="227"/>
        </w:trPr>
        <w:tc>
          <w:tcPr>
            <w:tcW w:w="2008" w:type="dxa"/>
            <w:shd w:val="clear" w:color="auto" w:fill="auto"/>
          </w:tcPr>
          <w:p w14:paraId="7A1E0966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IME </w:t>
            </w:r>
          </w:p>
          <w:p w14:paraId="56AB6BD4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</w:t>
            </w:r>
          </w:p>
          <w:p w14:paraId="6C525BD4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PREZIME</w:t>
            </w:r>
          </w:p>
        </w:tc>
        <w:tc>
          <w:tcPr>
            <w:tcW w:w="1559" w:type="dxa"/>
            <w:shd w:val="clear" w:color="auto" w:fill="auto"/>
          </w:tcPr>
          <w:p w14:paraId="68164674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STRUKA</w:t>
            </w:r>
          </w:p>
          <w:p w14:paraId="168F65D8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60FA7C8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9220CDD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STUPANJ</w:t>
            </w:r>
          </w:p>
          <w:p w14:paraId="0B0D66D1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školske </w:t>
            </w:r>
          </w:p>
          <w:p w14:paraId="21AE668E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SPREME</w:t>
            </w:r>
          </w:p>
        </w:tc>
        <w:tc>
          <w:tcPr>
            <w:tcW w:w="1134" w:type="dxa"/>
            <w:shd w:val="clear" w:color="auto" w:fill="auto"/>
          </w:tcPr>
          <w:p w14:paraId="1C71BEC0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DOšKOLO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508307E9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VANJE</w:t>
            </w:r>
          </w:p>
          <w:p w14:paraId="76A5953D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</w:tcPr>
          <w:p w14:paraId="3C07BD89" w14:textId="77777777" w:rsidR="004A5998" w:rsidRPr="00084548" w:rsidRDefault="004A5998" w:rsidP="0081430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4D5B243" w14:textId="77777777" w:rsidTr="004A5998">
        <w:trPr>
          <w:trHeight w:val="227"/>
        </w:trPr>
        <w:tc>
          <w:tcPr>
            <w:tcW w:w="2008" w:type="dxa"/>
            <w:shd w:val="clear" w:color="auto" w:fill="auto"/>
          </w:tcPr>
          <w:p w14:paraId="3DA4DACB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TAJNIK</w:t>
            </w:r>
          </w:p>
          <w:p w14:paraId="61FA4905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Jurica Andrijić</w:t>
            </w:r>
          </w:p>
        </w:tc>
        <w:tc>
          <w:tcPr>
            <w:tcW w:w="1559" w:type="dxa"/>
            <w:shd w:val="clear" w:color="auto" w:fill="auto"/>
          </w:tcPr>
          <w:p w14:paraId="0BEFDB75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Magistar prava.</w:t>
            </w:r>
          </w:p>
        </w:tc>
        <w:tc>
          <w:tcPr>
            <w:tcW w:w="1276" w:type="dxa"/>
            <w:shd w:val="clear" w:color="auto" w:fill="auto"/>
          </w:tcPr>
          <w:p w14:paraId="0DFAE634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25A6B4DA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VSS</w:t>
            </w:r>
          </w:p>
        </w:tc>
        <w:tc>
          <w:tcPr>
            <w:tcW w:w="1134" w:type="dxa"/>
            <w:shd w:val="clear" w:color="auto" w:fill="auto"/>
          </w:tcPr>
          <w:p w14:paraId="7EB1873D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</w:tcPr>
          <w:p w14:paraId="4A4A9837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0737ED8" w14:textId="77777777" w:rsidTr="004A5998">
        <w:trPr>
          <w:trHeight w:val="227"/>
        </w:trPr>
        <w:tc>
          <w:tcPr>
            <w:tcW w:w="2008" w:type="dxa"/>
            <w:shd w:val="clear" w:color="auto" w:fill="auto"/>
          </w:tcPr>
          <w:p w14:paraId="4AC0C23B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računovođa</w:t>
            </w:r>
          </w:p>
          <w:p w14:paraId="1E327761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Antonela  Burmas</w:t>
            </w:r>
          </w:p>
        </w:tc>
        <w:tc>
          <w:tcPr>
            <w:tcW w:w="1559" w:type="dxa"/>
            <w:shd w:val="clear" w:color="auto" w:fill="auto"/>
          </w:tcPr>
          <w:p w14:paraId="3FC966D0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Dipl.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oecc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23E94499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VSS</w:t>
            </w:r>
          </w:p>
        </w:tc>
        <w:tc>
          <w:tcPr>
            <w:tcW w:w="1134" w:type="dxa"/>
            <w:shd w:val="clear" w:color="auto" w:fill="auto"/>
          </w:tcPr>
          <w:p w14:paraId="6C71870F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</w:tcPr>
          <w:p w14:paraId="7C11E962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3CABD78" w14:textId="77777777" w:rsidTr="004A5998">
        <w:trPr>
          <w:trHeight w:val="227"/>
        </w:trPr>
        <w:tc>
          <w:tcPr>
            <w:tcW w:w="2008" w:type="dxa"/>
            <w:shd w:val="clear" w:color="auto" w:fill="auto"/>
          </w:tcPr>
          <w:p w14:paraId="1405829A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DOMAR</w:t>
            </w:r>
          </w:p>
          <w:p w14:paraId="1E39750B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Nenad Bosnić</w:t>
            </w:r>
          </w:p>
        </w:tc>
        <w:tc>
          <w:tcPr>
            <w:tcW w:w="1559" w:type="dxa"/>
            <w:shd w:val="clear" w:color="auto" w:fill="auto"/>
          </w:tcPr>
          <w:p w14:paraId="5709FF2D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medicinski</w:t>
            </w:r>
          </w:p>
          <w:p w14:paraId="3B9854B5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tehničar</w:t>
            </w:r>
          </w:p>
        </w:tc>
        <w:tc>
          <w:tcPr>
            <w:tcW w:w="1276" w:type="dxa"/>
            <w:shd w:val="clear" w:color="auto" w:fill="auto"/>
          </w:tcPr>
          <w:p w14:paraId="6A2BC585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D581928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SSS</w:t>
            </w:r>
          </w:p>
        </w:tc>
        <w:tc>
          <w:tcPr>
            <w:tcW w:w="1134" w:type="dxa"/>
            <w:shd w:val="clear" w:color="auto" w:fill="auto"/>
          </w:tcPr>
          <w:p w14:paraId="49A616B1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</w:tcPr>
          <w:p w14:paraId="3B4B52B0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BBF2F15" w14:textId="77777777" w:rsidTr="004A5998">
        <w:trPr>
          <w:trHeight w:val="227"/>
        </w:trPr>
        <w:tc>
          <w:tcPr>
            <w:tcW w:w="2008" w:type="dxa"/>
            <w:shd w:val="clear" w:color="auto" w:fill="auto"/>
          </w:tcPr>
          <w:p w14:paraId="2879FEEF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LOŽAČ</w:t>
            </w:r>
          </w:p>
        </w:tc>
        <w:tc>
          <w:tcPr>
            <w:tcW w:w="1559" w:type="dxa"/>
            <w:shd w:val="clear" w:color="auto" w:fill="auto"/>
          </w:tcPr>
          <w:p w14:paraId="5B09ED56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08DEACE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5812E170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</w:tcPr>
          <w:p w14:paraId="278AFD40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920CF00" w14:textId="77777777" w:rsidTr="004A5998">
        <w:trPr>
          <w:trHeight w:val="227"/>
        </w:trPr>
        <w:tc>
          <w:tcPr>
            <w:tcW w:w="2008" w:type="dxa"/>
            <w:shd w:val="clear" w:color="auto" w:fill="auto"/>
          </w:tcPr>
          <w:p w14:paraId="43D33504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ČISTAČICA</w:t>
            </w:r>
          </w:p>
          <w:p w14:paraId="52586816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Katica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Mašković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18475A6A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Radnik</w:t>
            </w:r>
          </w:p>
        </w:tc>
        <w:tc>
          <w:tcPr>
            <w:tcW w:w="1276" w:type="dxa"/>
            <w:shd w:val="clear" w:color="auto" w:fill="auto"/>
          </w:tcPr>
          <w:p w14:paraId="2C8B31B0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SSS</w:t>
            </w:r>
          </w:p>
        </w:tc>
        <w:tc>
          <w:tcPr>
            <w:tcW w:w="1134" w:type="dxa"/>
            <w:shd w:val="clear" w:color="auto" w:fill="auto"/>
          </w:tcPr>
          <w:p w14:paraId="70F35735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</w:tcPr>
          <w:p w14:paraId="5D255343" w14:textId="2F62E3C6" w:rsidR="004A5998" w:rsidRPr="00084548" w:rsidRDefault="00670B4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bolovanje</w:t>
            </w:r>
          </w:p>
        </w:tc>
      </w:tr>
      <w:tr w:rsidR="00084548" w:rsidRPr="00084548" w14:paraId="6CEEE25A" w14:textId="77777777" w:rsidTr="004A5998">
        <w:trPr>
          <w:trHeight w:val="227"/>
        </w:trPr>
        <w:tc>
          <w:tcPr>
            <w:tcW w:w="2008" w:type="dxa"/>
            <w:shd w:val="clear" w:color="auto" w:fill="auto"/>
          </w:tcPr>
          <w:p w14:paraId="0AFEED8A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ČISTAČICA</w:t>
            </w:r>
          </w:p>
          <w:p w14:paraId="60B93EE1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Danijela Mirošević</w:t>
            </w:r>
          </w:p>
        </w:tc>
        <w:tc>
          <w:tcPr>
            <w:tcW w:w="1559" w:type="dxa"/>
            <w:shd w:val="clear" w:color="auto" w:fill="auto"/>
          </w:tcPr>
          <w:p w14:paraId="7796396A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konfekcionar</w:t>
            </w:r>
          </w:p>
        </w:tc>
        <w:tc>
          <w:tcPr>
            <w:tcW w:w="1276" w:type="dxa"/>
            <w:shd w:val="clear" w:color="auto" w:fill="auto"/>
          </w:tcPr>
          <w:p w14:paraId="164B8008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SSS</w:t>
            </w:r>
          </w:p>
        </w:tc>
        <w:tc>
          <w:tcPr>
            <w:tcW w:w="1134" w:type="dxa"/>
            <w:shd w:val="clear" w:color="auto" w:fill="auto"/>
          </w:tcPr>
          <w:p w14:paraId="1F8AFB83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</w:tcPr>
          <w:p w14:paraId="68342FE7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BF4F726" w14:textId="77777777" w:rsidTr="004A5998">
        <w:trPr>
          <w:trHeight w:val="227"/>
        </w:trPr>
        <w:tc>
          <w:tcPr>
            <w:tcW w:w="2008" w:type="dxa"/>
            <w:shd w:val="clear" w:color="auto" w:fill="auto"/>
          </w:tcPr>
          <w:p w14:paraId="2C92E05A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ČISTAČICA</w:t>
            </w:r>
          </w:p>
          <w:p w14:paraId="6CBAE863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Marija Šeparović</w:t>
            </w:r>
          </w:p>
        </w:tc>
        <w:tc>
          <w:tcPr>
            <w:tcW w:w="1559" w:type="dxa"/>
            <w:shd w:val="clear" w:color="auto" w:fill="auto"/>
          </w:tcPr>
          <w:p w14:paraId="110E4C09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konfekcionar</w:t>
            </w:r>
          </w:p>
        </w:tc>
        <w:tc>
          <w:tcPr>
            <w:tcW w:w="1276" w:type="dxa"/>
            <w:shd w:val="clear" w:color="auto" w:fill="auto"/>
          </w:tcPr>
          <w:p w14:paraId="33CE35C2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SSS</w:t>
            </w:r>
          </w:p>
        </w:tc>
        <w:tc>
          <w:tcPr>
            <w:tcW w:w="1134" w:type="dxa"/>
            <w:shd w:val="clear" w:color="auto" w:fill="auto"/>
          </w:tcPr>
          <w:p w14:paraId="107E9FD5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</w:tcPr>
          <w:p w14:paraId="564A82CB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91A1F64" w14:textId="77777777" w:rsidTr="004A5998">
        <w:trPr>
          <w:trHeight w:val="227"/>
        </w:trPr>
        <w:tc>
          <w:tcPr>
            <w:tcW w:w="2008" w:type="dxa"/>
            <w:shd w:val="clear" w:color="auto" w:fill="auto"/>
          </w:tcPr>
          <w:p w14:paraId="45417259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ČISTAČICA</w:t>
            </w:r>
          </w:p>
          <w:p w14:paraId="665D85DF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Veronika 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Mašković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0FF808EF" w14:textId="77777777" w:rsidR="004A5998" w:rsidRPr="00084548" w:rsidRDefault="004A5998" w:rsidP="005C23E9">
            <w:pPr>
              <w:rPr>
                <w:rFonts w:ascii="Times New Roman" w:hAnsi="Times New Roman"/>
                <w:strike/>
                <w:sz w:val="24"/>
                <w:szCs w:val="24"/>
                <w:u w:val="single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Radnik</w:t>
            </w:r>
          </w:p>
        </w:tc>
        <w:tc>
          <w:tcPr>
            <w:tcW w:w="1276" w:type="dxa"/>
            <w:shd w:val="clear" w:color="auto" w:fill="auto"/>
          </w:tcPr>
          <w:p w14:paraId="12D09C04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SSS</w:t>
            </w:r>
          </w:p>
        </w:tc>
        <w:tc>
          <w:tcPr>
            <w:tcW w:w="1134" w:type="dxa"/>
            <w:shd w:val="clear" w:color="auto" w:fill="auto"/>
          </w:tcPr>
          <w:p w14:paraId="03E60B2D" w14:textId="77777777" w:rsidR="004A5998" w:rsidRPr="00084548" w:rsidRDefault="004A5998" w:rsidP="005C23E9">
            <w:pPr>
              <w:rPr>
                <w:rFonts w:ascii="Times New Roman" w:hAnsi="Times New Roman"/>
                <w:strike/>
                <w:sz w:val="24"/>
                <w:szCs w:val="24"/>
                <w:u w:val="single"/>
              </w:rPr>
            </w:pPr>
          </w:p>
        </w:tc>
        <w:tc>
          <w:tcPr>
            <w:tcW w:w="1157" w:type="dxa"/>
            <w:shd w:val="clear" w:color="auto" w:fill="auto"/>
          </w:tcPr>
          <w:p w14:paraId="41A1092D" w14:textId="77777777" w:rsidR="004A5998" w:rsidRPr="00084548" w:rsidRDefault="004A5998" w:rsidP="005C23E9">
            <w:pPr>
              <w:rPr>
                <w:rFonts w:ascii="Times New Roman" w:hAnsi="Times New Roman"/>
                <w:strike/>
                <w:sz w:val="24"/>
                <w:szCs w:val="24"/>
                <w:u w:val="single"/>
              </w:rPr>
            </w:pPr>
          </w:p>
        </w:tc>
      </w:tr>
      <w:tr w:rsidR="00084548" w:rsidRPr="00084548" w14:paraId="73882CC1" w14:textId="77777777" w:rsidTr="004A5998">
        <w:trPr>
          <w:trHeight w:val="227"/>
        </w:trPr>
        <w:tc>
          <w:tcPr>
            <w:tcW w:w="2008" w:type="dxa"/>
            <w:shd w:val="clear" w:color="auto" w:fill="auto"/>
          </w:tcPr>
          <w:p w14:paraId="27924D64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Natalija Šeparović</w:t>
            </w:r>
          </w:p>
        </w:tc>
        <w:tc>
          <w:tcPr>
            <w:tcW w:w="1559" w:type="dxa"/>
            <w:shd w:val="clear" w:color="auto" w:fill="auto"/>
          </w:tcPr>
          <w:p w14:paraId="01959454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konfekcionar</w:t>
            </w:r>
          </w:p>
        </w:tc>
        <w:tc>
          <w:tcPr>
            <w:tcW w:w="1276" w:type="dxa"/>
            <w:shd w:val="clear" w:color="auto" w:fill="auto"/>
          </w:tcPr>
          <w:p w14:paraId="1931B528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SSS</w:t>
            </w:r>
          </w:p>
        </w:tc>
        <w:tc>
          <w:tcPr>
            <w:tcW w:w="1134" w:type="dxa"/>
            <w:shd w:val="clear" w:color="auto" w:fill="auto"/>
          </w:tcPr>
          <w:p w14:paraId="63ACB6A2" w14:textId="77777777" w:rsidR="004A5998" w:rsidRPr="00084548" w:rsidRDefault="004A5998" w:rsidP="005C23E9">
            <w:pPr>
              <w:rPr>
                <w:rFonts w:ascii="Times New Roman" w:hAnsi="Times New Roman"/>
                <w:strike/>
                <w:sz w:val="24"/>
                <w:szCs w:val="24"/>
                <w:u w:val="single"/>
              </w:rPr>
            </w:pPr>
          </w:p>
        </w:tc>
        <w:tc>
          <w:tcPr>
            <w:tcW w:w="1157" w:type="dxa"/>
            <w:shd w:val="clear" w:color="auto" w:fill="auto"/>
          </w:tcPr>
          <w:p w14:paraId="2C8D472F" w14:textId="213F4DEC" w:rsidR="004A5998" w:rsidRPr="00084548" w:rsidRDefault="00670B42" w:rsidP="005C23E9">
            <w:pPr>
              <w:rPr>
                <w:rFonts w:ascii="Times New Roman" w:hAnsi="Times New Roman"/>
                <w:strike/>
                <w:sz w:val="24"/>
                <w:szCs w:val="24"/>
                <w:u w:val="single"/>
              </w:rPr>
            </w:pPr>
            <w:r w:rsidRPr="00084548">
              <w:rPr>
                <w:rFonts w:ascii="Times New Roman" w:hAnsi="Times New Roman"/>
                <w:strike/>
                <w:sz w:val="24"/>
                <w:szCs w:val="24"/>
                <w:u w:val="single"/>
              </w:rPr>
              <w:t>zamjena</w:t>
            </w:r>
          </w:p>
        </w:tc>
      </w:tr>
      <w:tr w:rsidR="00084548" w:rsidRPr="00084548" w14:paraId="3F03CF37" w14:textId="77777777" w:rsidTr="004A5998">
        <w:trPr>
          <w:trHeight w:val="227"/>
        </w:trPr>
        <w:tc>
          <w:tcPr>
            <w:tcW w:w="2008" w:type="dxa"/>
            <w:shd w:val="clear" w:color="auto" w:fill="auto"/>
          </w:tcPr>
          <w:p w14:paraId="1C97773A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ČISTAČICA</w:t>
            </w:r>
          </w:p>
          <w:p w14:paraId="133B8019" w14:textId="77777777" w:rsidR="00413C91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Miljenka </w:t>
            </w:r>
          </w:p>
          <w:p w14:paraId="05AC7E25" w14:textId="6E321AD0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Šeparović</w:t>
            </w:r>
          </w:p>
        </w:tc>
        <w:tc>
          <w:tcPr>
            <w:tcW w:w="1559" w:type="dxa"/>
            <w:shd w:val="clear" w:color="auto" w:fill="auto"/>
          </w:tcPr>
          <w:p w14:paraId="1B27A26F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konfekcionar</w:t>
            </w:r>
          </w:p>
        </w:tc>
        <w:tc>
          <w:tcPr>
            <w:tcW w:w="1276" w:type="dxa"/>
            <w:shd w:val="clear" w:color="auto" w:fill="auto"/>
          </w:tcPr>
          <w:p w14:paraId="169C4E8F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SSS</w:t>
            </w:r>
          </w:p>
        </w:tc>
        <w:tc>
          <w:tcPr>
            <w:tcW w:w="1134" w:type="dxa"/>
            <w:shd w:val="clear" w:color="auto" w:fill="auto"/>
          </w:tcPr>
          <w:p w14:paraId="4EE55097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7" w:type="dxa"/>
            <w:shd w:val="clear" w:color="auto" w:fill="auto"/>
          </w:tcPr>
          <w:p w14:paraId="68AE7378" w14:textId="77777777" w:rsidR="004A5998" w:rsidRPr="00084548" w:rsidRDefault="004A599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9CA3B16" w14:textId="77777777" w:rsidR="00F50421" w:rsidRPr="00084548" w:rsidRDefault="00F50421" w:rsidP="005C23E9">
      <w:pPr>
        <w:rPr>
          <w:rFonts w:ascii="Times New Roman" w:hAnsi="Times New Roman"/>
          <w:sz w:val="24"/>
          <w:szCs w:val="24"/>
        </w:rPr>
        <w:sectPr w:rsidR="00F50421" w:rsidRPr="00084548" w:rsidSect="00802782">
          <w:headerReference w:type="default" r:id="rId24"/>
          <w:footerReference w:type="even" r:id="rId25"/>
          <w:footerReference w:type="default" r:id="rId26"/>
          <w:type w:val="continuous"/>
          <w:pgSz w:w="11907" w:h="16840" w:code="9"/>
          <w:pgMar w:top="851" w:right="850" w:bottom="284" w:left="1134" w:header="720" w:footer="283" w:gutter="0"/>
          <w:pgNumType w:start="1"/>
          <w:cols w:space="720"/>
          <w:docGrid w:linePitch="272"/>
        </w:sectPr>
      </w:pPr>
    </w:p>
    <w:p w14:paraId="5CF92296" w14:textId="77777777" w:rsidR="00B15E17" w:rsidRPr="00084548" w:rsidRDefault="00B15E17" w:rsidP="0017594E">
      <w:pPr>
        <w:pStyle w:val="Naslov2"/>
        <w:rPr>
          <w:rFonts w:ascii="Times New Roman" w:hAnsi="Times New Roman"/>
          <w:color w:val="auto"/>
          <w:sz w:val="24"/>
          <w:szCs w:val="24"/>
        </w:rPr>
      </w:pPr>
      <w:bookmarkStart w:id="136" w:name="_Toc529336189"/>
      <w:bookmarkStart w:id="137" w:name="_Toc529338964"/>
      <w:bookmarkStart w:id="138" w:name="_Toc21519817"/>
      <w:bookmarkStart w:id="139" w:name="_Toc22301005"/>
      <w:bookmarkStart w:id="140" w:name="_Toc22301958"/>
      <w:bookmarkStart w:id="141" w:name="_Toc23791883"/>
      <w:bookmarkStart w:id="142" w:name="_Toc23792900"/>
      <w:bookmarkStart w:id="143" w:name="_Toc52914553"/>
      <w:bookmarkStart w:id="144" w:name="_Toc52914643"/>
    </w:p>
    <w:p w14:paraId="3BCBCB4C" w14:textId="77777777" w:rsidR="00F171C0" w:rsidRPr="00084548" w:rsidRDefault="00F171C0" w:rsidP="00F171C0">
      <w:pPr>
        <w:rPr>
          <w:rFonts w:ascii="Times New Roman" w:hAnsi="Times New Roman"/>
          <w:sz w:val="24"/>
          <w:szCs w:val="24"/>
        </w:rPr>
      </w:pPr>
    </w:p>
    <w:p w14:paraId="5B48A671" w14:textId="7831DDB2" w:rsidR="00F171C0" w:rsidRPr="00084548" w:rsidRDefault="00F171C0" w:rsidP="00F171C0">
      <w:pPr>
        <w:rPr>
          <w:rFonts w:ascii="Times New Roman" w:hAnsi="Times New Roman"/>
          <w:sz w:val="24"/>
          <w:szCs w:val="24"/>
        </w:rPr>
      </w:pPr>
    </w:p>
    <w:p w14:paraId="2C12FD5C" w14:textId="48B13741" w:rsidR="004A5998" w:rsidRPr="00084548" w:rsidRDefault="004A5998" w:rsidP="00F171C0">
      <w:pPr>
        <w:rPr>
          <w:rFonts w:ascii="Times New Roman" w:hAnsi="Times New Roman"/>
          <w:sz w:val="24"/>
          <w:szCs w:val="24"/>
        </w:rPr>
      </w:pPr>
    </w:p>
    <w:p w14:paraId="51A18BC8" w14:textId="28D3D5D2" w:rsidR="004A5998" w:rsidRPr="00084548" w:rsidRDefault="004A5998" w:rsidP="00F171C0">
      <w:pPr>
        <w:rPr>
          <w:rFonts w:ascii="Times New Roman" w:hAnsi="Times New Roman"/>
          <w:sz w:val="24"/>
          <w:szCs w:val="24"/>
        </w:rPr>
      </w:pPr>
    </w:p>
    <w:p w14:paraId="61BEAB8F" w14:textId="1DEFDEC5" w:rsidR="004A5998" w:rsidRPr="00084548" w:rsidRDefault="004A5998" w:rsidP="00F171C0">
      <w:pPr>
        <w:rPr>
          <w:rFonts w:ascii="Times New Roman" w:hAnsi="Times New Roman"/>
          <w:sz w:val="24"/>
          <w:szCs w:val="24"/>
        </w:rPr>
      </w:pPr>
    </w:p>
    <w:p w14:paraId="1641DB60" w14:textId="742CD4E0" w:rsidR="004A5998" w:rsidRPr="00084548" w:rsidRDefault="004A5998" w:rsidP="00F171C0">
      <w:pPr>
        <w:rPr>
          <w:rFonts w:ascii="Times New Roman" w:hAnsi="Times New Roman"/>
          <w:sz w:val="24"/>
          <w:szCs w:val="24"/>
        </w:rPr>
      </w:pPr>
    </w:p>
    <w:p w14:paraId="76EF9AAB" w14:textId="48D18394" w:rsidR="004A5998" w:rsidRDefault="004A5998" w:rsidP="00F171C0">
      <w:pPr>
        <w:rPr>
          <w:rFonts w:ascii="Times New Roman" w:hAnsi="Times New Roman"/>
          <w:sz w:val="24"/>
          <w:szCs w:val="24"/>
        </w:rPr>
      </w:pPr>
    </w:p>
    <w:p w14:paraId="28B1A3DA" w14:textId="4A2D5AD2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49020C38" w14:textId="2DD5EE38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0320B05E" w14:textId="011E952F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0D4DE28D" w14:textId="523585BA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6A580097" w14:textId="02856D18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53B6D815" w14:textId="5E4C6A63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349A4D61" w14:textId="46966F3E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143671AC" w14:textId="0B7D6903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65323C94" w14:textId="1C1654E2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1FC31548" w14:textId="09A306AF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4E441B0D" w14:textId="7A5AEADA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0CF09F51" w14:textId="2A018587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176C4F08" w14:textId="1E3E3B2C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5470D2A9" w14:textId="6E984165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6211BF4B" w14:textId="5813CB57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0A6CB0E9" w14:textId="21B3EEF6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0EE329FD" w14:textId="4CCC0CEA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4B185D2D" w14:textId="2CB08244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0A823453" w14:textId="48CC5674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621D7DB9" w14:textId="3AD55FA4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26C2F211" w14:textId="588F6A26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10E8252D" w14:textId="7BF7C77D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6BACFF44" w14:textId="18329A8F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6599DA0E" w14:textId="3A691FDE" w:rsidR="00413C91" w:rsidRDefault="00413C91" w:rsidP="00F171C0">
      <w:pPr>
        <w:rPr>
          <w:rFonts w:ascii="Times New Roman" w:hAnsi="Times New Roman"/>
          <w:sz w:val="24"/>
          <w:szCs w:val="24"/>
        </w:rPr>
      </w:pPr>
    </w:p>
    <w:p w14:paraId="6DF84B3B" w14:textId="77777777" w:rsidR="00413C91" w:rsidRPr="00084548" w:rsidRDefault="00413C91" w:rsidP="00F171C0">
      <w:pPr>
        <w:rPr>
          <w:rFonts w:ascii="Times New Roman" w:hAnsi="Times New Roman"/>
          <w:sz w:val="24"/>
          <w:szCs w:val="24"/>
        </w:rPr>
      </w:pPr>
    </w:p>
    <w:p w14:paraId="677032EE" w14:textId="565ECA2C" w:rsidR="00413C91" w:rsidRPr="00413C91" w:rsidRDefault="00A0464A" w:rsidP="00413C91">
      <w:pPr>
        <w:pStyle w:val="Naslov2"/>
        <w:rPr>
          <w:rFonts w:ascii="Times New Roman" w:hAnsi="Times New Roman"/>
          <w:color w:val="auto"/>
          <w:sz w:val="24"/>
          <w:szCs w:val="24"/>
        </w:rPr>
      </w:pPr>
      <w:bookmarkStart w:id="145" w:name="_Toc52979878"/>
      <w:bookmarkStart w:id="146" w:name="_Toc63304157"/>
      <w:bookmarkStart w:id="147" w:name="_Toc115969388"/>
      <w:r w:rsidRPr="00084548">
        <w:rPr>
          <w:rFonts w:ascii="Times New Roman" w:hAnsi="Times New Roman"/>
          <w:color w:val="auto"/>
          <w:sz w:val="24"/>
          <w:szCs w:val="24"/>
        </w:rPr>
        <w:lastRenderedPageBreak/>
        <w:t>ORGANIZACIJA RADA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</w:p>
    <w:p w14:paraId="675380AA" w14:textId="77777777" w:rsidR="00F171C0" w:rsidRPr="00084548" w:rsidRDefault="00F171C0" w:rsidP="00F171C0">
      <w:pPr>
        <w:rPr>
          <w:rFonts w:ascii="Times New Roman" w:hAnsi="Times New Roman"/>
          <w:sz w:val="24"/>
          <w:szCs w:val="24"/>
        </w:rPr>
      </w:pPr>
    </w:p>
    <w:p w14:paraId="2D830042" w14:textId="7A192543" w:rsidR="00F171C0" w:rsidRPr="006771D5" w:rsidRDefault="00F171C0" w:rsidP="006771D5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148" w:name="_Toc52979879"/>
      <w:bookmarkStart w:id="149" w:name="_Toc63304158"/>
      <w:bookmarkStart w:id="150" w:name="_Toc115969389"/>
      <w:r w:rsidRPr="00084548">
        <w:rPr>
          <w:rFonts w:ascii="Times New Roman" w:hAnsi="Times New Roman"/>
          <w:color w:val="auto"/>
          <w:sz w:val="24"/>
          <w:szCs w:val="24"/>
        </w:rPr>
        <w:t xml:space="preserve">3. 1 . PODATCI O UČENICIMA I RAZREDNIM ODJELIMA   OŠ Blato </w:t>
      </w:r>
      <w:r w:rsidR="00887A3D" w:rsidRPr="00084548">
        <w:rPr>
          <w:rFonts w:ascii="Times New Roman" w:hAnsi="Times New Roman"/>
          <w:color w:val="auto"/>
          <w:sz w:val="24"/>
          <w:szCs w:val="24"/>
        </w:rPr>
        <w:t>202</w:t>
      </w:r>
      <w:r w:rsidR="00670B42" w:rsidRPr="00084548">
        <w:rPr>
          <w:rFonts w:ascii="Times New Roman" w:hAnsi="Times New Roman"/>
          <w:color w:val="auto"/>
          <w:sz w:val="24"/>
          <w:szCs w:val="24"/>
        </w:rPr>
        <w:t>2</w:t>
      </w:r>
      <w:r w:rsidRPr="00084548">
        <w:rPr>
          <w:rFonts w:ascii="Times New Roman" w:hAnsi="Times New Roman"/>
          <w:color w:val="auto"/>
          <w:sz w:val="24"/>
          <w:szCs w:val="24"/>
        </w:rPr>
        <w:t>./</w:t>
      </w:r>
      <w:r w:rsidR="00887A3D" w:rsidRPr="00084548">
        <w:rPr>
          <w:rFonts w:ascii="Times New Roman" w:hAnsi="Times New Roman"/>
          <w:color w:val="auto"/>
          <w:sz w:val="24"/>
          <w:szCs w:val="24"/>
        </w:rPr>
        <w:t>202</w:t>
      </w:r>
      <w:r w:rsidR="00670B42" w:rsidRPr="00084548">
        <w:rPr>
          <w:rFonts w:ascii="Times New Roman" w:hAnsi="Times New Roman"/>
          <w:color w:val="auto"/>
          <w:sz w:val="24"/>
          <w:szCs w:val="24"/>
        </w:rPr>
        <w:t>3</w:t>
      </w:r>
      <w:r w:rsidRPr="00084548">
        <w:rPr>
          <w:rFonts w:ascii="Times New Roman" w:hAnsi="Times New Roman"/>
          <w:color w:val="auto"/>
          <w:sz w:val="24"/>
          <w:szCs w:val="24"/>
        </w:rPr>
        <w:t>.</w:t>
      </w:r>
      <w:bookmarkEnd w:id="148"/>
      <w:bookmarkEnd w:id="149"/>
      <w:bookmarkEnd w:id="150"/>
    </w:p>
    <w:p w14:paraId="46CCE917" w14:textId="77777777" w:rsidR="00C53424" w:rsidRPr="00084548" w:rsidRDefault="00C53424" w:rsidP="00C53424">
      <w:pPr>
        <w:rPr>
          <w:rFonts w:ascii="Times New Roman" w:hAnsi="Times New Roman"/>
          <w:sz w:val="24"/>
          <w:szCs w:val="24"/>
        </w:rPr>
      </w:pPr>
    </w:p>
    <w:bookmarkStart w:id="151" w:name="_MON_1663538744"/>
    <w:bookmarkEnd w:id="151"/>
    <w:p w14:paraId="70D96B49" w14:textId="4D0EDA4A" w:rsidR="00C53424" w:rsidRPr="00084548" w:rsidRDefault="002F5558" w:rsidP="00C53424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object w:dxaOrig="10587" w:dyaOrig="10489" w14:anchorId="1D1FC8FD">
          <v:shape id="_x0000_i1026" type="#_x0000_t75" style="width:529.7pt;height:525.2pt" o:ole="">
            <v:imagedata r:id="rId27" o:title=""/>
          </v:shape>
          <o:OLEObject Type="Embed" ProgID="Excel.Sheet.12" ShapeID="_x0000_i1026" DrawAspect="Content" ObjectID="_1731149572" r:id="rId28"/>
        </w:object>
      </w:r>
    </w:p>
    <w:p w14:paraId="162343FA" w14:textId="77777777" w:rsidR="00C53424" w:rsidRPr="00084548" w:rsidRDefault="00C53424" w:rsidP="00C53424">
      <w:pPr>
        <w:rPr>
          <w:rFonts w:ascii="Times New Roman" w:hAnsi="Times New Roman"/>
          <w:sz w:val="24"/>
          <w:szCs w:val="24"/>
        </w:rPr>
      </w:pPr>
    </w:p>
    <w:p w14:paraId="44CD0D84" w14:textId="77777777" w:rsidR="00C53424" w:rsidRPr="00084548" w:rsidRDefault="00C53424" w:rsidP="00C53424">
      <w:pPr>
        <w:rPr>
          <w:rFonts w:ascii="Times New Roman" w:hAnsi="Times New Roman"/>
          <w:sz w:val="24"/>
          <w:szCs w:val="24"/>
        </w:rPr>
      </w:pPr>
    </w:p>
    <w:p w14:paraId="0E5EEF3F" w14:textId="065A59F6" w:rsidR="003B3D58" w:rsidRPr="00084548" w:rsidRDefault="003B3D58" w:rsidP="00C53424">
      <w:pPr>
        <w:rPr>
          <w:rFonts w:ascii="Times New Roman" w:hAnsi="Times New Roman"/>
          <w:sz w:val="24"/>
          <w:szCs w:val="24"/>
        </w:rPr>
      </w:pPr>
    </w:p>
    <w:p w14:paraId="5339DF66" w14:textId="6E3C2C43" w:rsidR="00E072BD" w:rsidRPr="00084548" w:rsidRDefault="00E072BD" w:rsidP="00C53424">
      <w:pPr>
        <w:rPr>
          <w:rFonts w:ascii="Times New Roman" w:hAnsi="Times New Roman"/>
          <w:sz w:val="24"/>
          <w:szCs w:val="24"/>
        </w:rPr>
      </w:pPr>
    </w:p>
    <w:p w14:paraId="6DE2FEB1" w14:textId="77777777" w:rsidR="00EF294C" w:rsidRPr="00084548" w:rsidRDefault="00EF294C" w:rsidP="005C23E9">
      <w:pPr>
        <w:rPr>
          <w:rFonts w:ascii="Times New Roman" w:hAnsi="Times New Roman"/>
          <w:sz w:val="24"/>
          <w:szCs w:val="24"/>
        </w:rPr>
      </w:pPr>
    </w:p>
    <w:tbl>
      <w:tblPr>
        <w:tblW w:w="8251" w:type="dxa"/>
        <w:tblInd w:w="118" w:type="dxa"/>
        <w:tblLayout w:type="fixed"/>
        <w:tblLook w:val="04A0" w:firstRow="1" w:lastRow="0" w:firstColumn="1" w:lastColumn="0" w:noHBand="0" w:noVBand="1"/>
      </w:tblPr>
      <w:tblGrid>
        <w:gridCol w:w="663"/>
        <w:gridCol w:w="603"/>
        <w:gridCol w:w="538"/>
        <w:gridCol w:w="538"/>
        <w:gridCol w:w="538"/>
        <w:gridCol w:w="538"/>
        <w:gridCol w:w="538"/>
        <w:gridCol w:w="538"/>
        <w:gridCol w:w="538"/>
        <w:gridCol w:w="538"/>
        <w:gridCol w:w="538"/>
        <w:gridCol w:w="538"/>
        <w:gridCol w:w="1605"/>
      </w:tblGrid>
      <w:tr w:rsidR="00F56ADC" w:rsidRPr="00084548" w14:paraId="56F59274" w14:textId="77777777" w:rsidTr="00F56ADC">
        <w:trPr>
          <w:trHeight w:val="534"/>
        </w:trPr>
        <w:tc>
          <w:tcPr>
            <w:tcW w:w="663" w:type="dxa"/>
            <w:tcBorders>
              <w:top w:val="single" w:sz="8" w:space="0" w:color="B4C6E7"/>
              <w:left w:val="single" w:sz="8" w:space="0" w:color="B4C6E7"/>
              <w:bottom w:val="single" w:sz="12" w:space="0" w:color="8EAADB"/>
              <w:right w:val="single" w:sz="8" w:space="0" w:color="B4C6E7"/>
            </w:tcBorders>
            <w:shd w:val="clear" w:color="auto" w:fill="auto"/>
            <w:noWrap/>
            <w:vAlign w:val="center"/>
            <w:hideMark/>
          </w:tcPr>
          <w:p w14:paraId="2B544E0D" w14:textId="77777777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Glazbena</w:t>
            </w:r>
          </w:p>
        </w:tc>
        <w:tc>
          <w:tcPr>
            <w:tcW w:w="603" w:type="dxa"/>
            <w:tcBorders>
              <w:top w:val="single" w:sz="8" w:space="0" w:color="B4C6E7"/>
              <w:left w:val="nil"/>
              <w:bottom w:val="single" w:sz="12" w:space="0" w:color="8EAADB"/>
              <w:right w:val="single" w:sz="8" w:space="0" w:color="B4C6E7"/>
            </w:tcBorders>
            <w:shd w:val="clear" w:color="auto" w:fill="auto"/>
            <w:noWrap/>
            <w:vAlign w:val="center"/>
            <w:hideMark/>
          </w:tcPr>
          <w:p w14:paraId="1C8ECBB9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Svega</w:t>
            </w:r>
          </w:p>
        </w:tc>
        <w:tc>
          <w:tcPr>
            <w:tcW w:w="538" w:type="dxa"/>
            <w:tcBorders>
              <w:top w:val="single" w:sz="8" w:space="0" w:color="B4C6E7"/>
              <w:left w:val="nil"/>
              <w:bottom w:val="single" w:sz="12" w:space="0" w:color="8EAADB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7B7E1A92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Djeca sa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tešk.rješ</w:t>
            </w:r>
            <w:proofErr w:type="spellEnd"/>
          </w:p>
        </w:tc>
        <w:tc>
          <w:tcPr>
            <w:tcW w:w="538" w:type="dxa"/>
            <w:tcBorders>
              <w:top w:val="single" w:sz="8" w:space="0" w:color="B4C6E7"/>
              <w:left w:val="nil"/>
              <w:bottom w:val="single" w:sz="12" w:space="0" w:color="8EAADB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6A25FA06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Doseljeni  iz inozemstva</w:t>
            </w:r>
          </w:p>
        </w:tc>
        <w:tc>
          <w:tcPr>
            <w:tcW w:w="538" w:type="dxa"/>
            <w:tcBorders>
              <w:top w:val="single" w:sz="8" w:space="0" w:color="B4C6E7"/>
              <w:left w:val="nil"/>
              <w:bottom w:val="single" w:sz="12" w:space="0" w:color="8EAADB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4C2DEAF7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Povratnici</w:t>
            </w:r>
          </w:p>
        </w:tc>
        <w:tc>
          <w:tcPr>
            <w:tcW w:w="538" w:type="dxa"/>
            <w:tcBorders>
              <w:top w:val="single" w:sz="8" w:space="0" w:color="B4C6E7"/>
              <w:left w:val="nil"/>
              <w:bottom w:val="single" w:sz="12" w:space="0" w:color="8EAADB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43843E76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Iz drugih škola</w:t>
            </w:r>
          </w:p>
        </w:tc>
        <w:tc>
          <w:tcPr>
            <w:tcW w:w="538" w:type="dxa"/>
            <w:tcBorders>
              <w:top w:val="single" w:sz="8" w:space="0" w:color="B4C6E7"/>
              <w:left w:val="nil"/>
              <w:bottom w:val="single" w:sz="12" w:space="0" w:color="8EAADB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5AD88B70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Putni k a</w:t>
            </w:r>
          </w:p>
        </w:tc>
        <w:tc>
          <w:tcPr>
            <w:tcW w:w="538" w:type="dxa"/>
            <w:tcBorders>
              <w:top w:val="single" w:sz="8" w:space="0" w:color="B4C6E7"/>
              <w:left w:val="nil"/>
              <w:bottom w:val="single" w:sz="12" w:space="0" w:color="8EAADB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4A8BEA54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Svega</w:t>
            </w:r>
          </w:p>
        </w:tc>
        <w:tc>
          <w:tcPr>
            <w:tcW w:w="538" w:type="dxa"/>
            <w:tcBorders>
              <w:top w:val="single" w:sz="8" w:space="0" w:color="B4C6E7"/>
              <w:left w:val="nil"/>
              <w:bottom w:val="single" w:sz="12" w:space="0" w:color="8EAADB"/>
              <w:right w:val="single" w:sz="8" w:space="0" w:color="B4C6E7"/>
            </w:tcBorders>
            <w:shd w:val="clear" w:color="auto" w:fill="auto"/>
            <w:noWrap/>
            <w:vAlign w:val="center"/>
            <w:hideMark/>
          </w:tcPr>
          <w:p w14:paraId="75DB3197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klavir</w:t>
            </w:r>
          </w:p>
        </w:tc>
        <w:tc>
          <w:tcPr>
            <w:tcW w:w="538" w:type="dxa"/>
            <w:tcBorders>
              <w:top w:val="single" w:sz="8" w:space="0" w:color="B4C6E7"/>
              <w:left w:val="nil"/>
              <w:bottom w:val="single" w:sz="12" w:space="0" w:color="8EAADB"/>
              <w:right w:val="single" w:sz="8" w:space="0" w:color="B4C6E7"/>
            </w:tcBorders>
            <w:shd w:val="clear" w:color="auto" w:fill="auto"/>
            <w:noWrap/>
            <w:vAlign w:val="center"/>
            <w:hideMark/>
          </w:tcPr>
          <w:p w14:paraId="07AD67D5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klarinet</w:t>
            </w:r>
          </w:p>
        </w:tc>
        <w:tc>
          <w:tcPr>
            <w:tcW w:w="538" w:type="dxa"/>
            <w:tcBorders>
              <w:top w:val="single" w:sz="8" w:space="0" w:color="B4C6E7"/>
              <w:left w:val="nil"/>
              <w:bottom w:val="single" w:sz="12" w:space="0" w:color="8EAADB"/>
              <w:right w:val="single" w:sz="8" w:space="0" w:color="B4C6E7"/>
            </w:tcBorders>
            <w:shd w:val="clear" w:color="auto" w:fill="auto"/>
            <w:noWrap/>
            <w:vAlign w:val="center"/>
            <w:hideMark/>
          </w:tcPr>
          <w:p w14:paraId="7D8368F9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truba</w:t>
            </w:r>
          </w:p>
        </w:tc>
        <w:tc>
          <w:tcPr>
            <w:tcW w:w="538" w:type="dxa"/>
            <w:tcBorders>
              <w:top w:val="single" w:sz="8" w:space="0" w:color="B4C6E7"/>
              <w:left w:val="nil"/>
              <w:bottom w:val="single" w:sz="12" w:space="0" w:color="8EAADB"/>
              <w:right w:val="single" w:sz="8" w:space="0" w:color="B4C6E7"/>
            </w:tcBorders>
            <w:shd w:val="clear" w:color="auto" w:fill="auto"/>
            <w:noWrap/>
            <w:vAlign w:val="center"/>
            <w:hideMark/>
          </w:tcPr>
          <w:p w14:paraId="49AEE067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flauta</w:t>
            </w:r>
          </w:p>
        </w:tc>
        <w:tc>
          <w:tcPr>
            <w:tcW w:w="1605" w:type="dxa"/>
            <w:tcBorders>
              <w:top w:val="single" w:sz="8" w:space="0" w:color="B4C6E7"/>
              <w:left w:val="nil"/>
              <w:bottom w:val="single" w:sz="12" w:space="0" w:color="8EAADB"/>
              <w:right w:val="single" w:sz="8" w:space="0" w:color="B4C6E7"/>
            </w:tcBorders>
            <w:shd w:val="clear" w:color="auto" w:fill="auto"/>
            <w:noWrap/>
            <w:vAlign w:val="center"/>
            <w:hideMark/>
          </w:tcPr>
          <w:p w14:paraId="18840F38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56ADC" w:rsidRPr="00084548" w14:paraId="6FA89BFD" w14:textId="77777777" w:rsidTr="00F56ADC">
        <w:trPr>
          <w:trHeight w:val="237"/>
        </w:trPr>
        <w:tc>
          <w:tcPr>
            <w:tcW w:w="663" w:type="dxa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noWrap/>
            <w:vAlign w:val="center"/>
            <w:hideMark/>
          </w:tcPr>
          <w:p w14:paraId="36E50451" w14:textId="77777777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mala škola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000000" w:fill="CCECFF"/>
            <w:noWrap/>
            <w:vAlign w:val="center"/>
            <w:hideMark/>
          </w:tcPr>
          <w:p w14:paraId="7B5474F0" w14:textId="77777777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noWrap/>
            <w:hideMark/>
          </w:tcPr>
          <w:p w14:paraId="0A24AB7A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noWrap/>
            <w:hideMark/>
          </w:tcPr>
          <w:p w14:paraId="06B0BD7B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noWrap/>
            <w:hideMark/>
          </w:tcPr>
          <w:p w14:paraId="3CB54525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noWrap/>
            <w:hideMark/>
          </w:tcPr>
          <w:p w14:paraId="7E0BA9E3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noWrap/>
            <w:hideMark/>
          </w:tcPr>
          <w:p w14:paraId="652F5E9B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noWrap/>
            <w:hideMark/>
          </w:tcPr>
          <w:p w14:paraId="6008BDD0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noWrap/>
            <w:hideMark/>
          </w:tcPr>
          <w:p w14:paraId="76BE7177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noWrap/>
            <w:hideMark/>
          </w:tcPr>
          <w:p w14:paraId="361DDFAB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noWrap/>
            <w:hideMark/>
          </w:tcPr>
          <w:p w14:paraId="3E9F269C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noWrap/>
            <w:hideMark/>
          </w:tcPr>
          <w:p w14:paraId="31C8A419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noWrap/>
            <w:hideMark/>
          </w:tcPr>
          <w:p w14:paraId="1696C0E2" w14:textId="66690022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Dalija Gavranić</w:t>
            </w:r>
          </w:p>
        </w:tc>
      </w:tr>
      <w:tr w:rsidR="00F56ADC" w:rsidRPr="00084548" w14:paraId="4D392BDD" w14:textId="77777777" w:rsidTr="00F56ADC">
        <w:trPr>
          <w:trHeight w:val="454"/>
        </w:trPr>
        <w:tc>
          <w:tcPr>
            <w:tcW w:w="663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040BF99C" w14:textId="77777777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1g</w:t>
            </w:r>
          </w:p>
        </w:tc>
        <w:tc>
          <w:tcPr>
            <w:tcW w:w="603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42124560" w14:textId="5ED4906D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6E8B5DA1" w14:textId="40F52A39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2E747F86" w14:textId="77777777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08DF40D6" w14:textId="77777777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53361D8D" w14:textId="77777777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305E0D1A" w14:textId="77777777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2F49BAF6" w14:textId="77777777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138328F9" w14:textId="3E01B78B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73999762" w14:textId="73894F4E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7714E194" w14:textId="2563EAFC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264A4AB5" w14:textId="30EB19B6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05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67621C69" w14:textId="77777777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Dalija Gavranić</w:t>
            </w:r>
          </w:p>
        </w:tc>
      </w:tr>
      <w:tr w:rsidR="00F56ADC" w:rsidRPr="00084548" w14:paraId="7287B6D4" w14:textId="77777777" w:rsidTr="00F56ADC">
        <w:trPr>
          <w:trHeight w:val="454"/>
        </w:trPr>
        <w:tc>
          <w:tcPr>
            <w:tcW w:w="663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5022F28E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6B7FF49D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4CF13355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3DA529F9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6CD137CE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07E4BC8B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34F1C49A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6A956623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05DBCD01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4F027B32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63FF2D74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3DCF3892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5D068C59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ADC" w:rsidRPr="00084548" w14:paraId="2EC7CFB8" w14:textId="77777777" w:rsidTr="00F56ADC">
        <w:trPr>
          <w:trHeight w:val="454"/>
        </w:trPr>
        <w:tc>
          <w:tcPr>
            <w:tcW w:w="663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4E7163D0" w14:textId="77777777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2g</w:t>
            </w:r>
          </w:p>
        </w:tc>
        <w:tc>
          <w:tcPr>
            <w:tcW w:w="603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1E57E82F" w14:textId="083B5E05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53BACD0F" w14:textId="77777777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4AE6BDC3" w14:textId="77777777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6CDA7058" w14:textId="77777777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1D7BD492" w14:textId="77777777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1D1F4880" w14:textId="77777777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0612E972" w14:textId="77777777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04E26F14" w14:textId="12C9176A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46C33E48" w14:textId="154AB1FC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2AFB9E04" w14:textId="21A787DD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1B4AAD78" w14:textId="78552C67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05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1F832DC4" w14:textId="77777777" w:rsidR="00F56ADC" w:rsidRPr="00084548" w:rsidRDefault="00F56ADC" w:rsidP="00D944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Dalija Gavranić</w:t>
            </w:r>
          </w:p>
        </w:tc>
      </w:tr>
      <w:tr w:rsidR="00F56ADC" w:rsidRPr="00084548" w14:paraId="4DFFF28C" w14:textId="77777777" w:rsidTr="00F56ADC">
        <w:trPr>
          <w:trHeight w:val="454"/>
        </w:trPr>
        <w:tc>
          <w:tcPr>
            <w:tcW w:w="663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66FCFE07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0CE5CD97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188425CC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30563357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43F804A0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4200D767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496217B0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66C82AA8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4631F88E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4AF909B0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4885100A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3D7CEA7F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66597038" w14:textId="77777777" w:rsidR="00F56ADC" w:rsidRPr="00084548" w:rsidRDefault="00F56ADC" w:rsidP="00D94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ADC" w:rsidRPr="00084548" w14:paraId="4D01B613" w14:textId="77777777" w:rsidTr="00F56ADC">
        <w:trPr>
          <w:trHeight w:val="454"/>
        </w:trPr>
        <w:tc>
          <w:tcPr>
            <w:tcW w:w="663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3031AA04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3b</w:t>
            </w:r>
          </w:p>
        </w:tc>
        <w:tc>
          <w:tcPr>
            <w:tcW w:w="603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68AED84D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7232A5A4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1E45AE9E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7A150FD0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00D3A2DC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606F80DB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182EA137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54B6C890" w14:textId="14F7BE09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005D06E6" w14:textId="65D1E6AD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58A8CB7E" w14:textId="1C1A35BD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283E0A4D" w14:textId="5BEA148B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05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56EE1FA0" w14:textId="0FB4E170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Dalija Gavranić</w:t>
            </w:r>
          </w:p>
        </w:tc>
      </w:tr>
      <w:tr w:rsidR="00F56ADC" w:rsidRPr="00084548" w14:paraId="017458F3" w14:textId="77777777" w:rsidTr="00F56ADC">
        <w:trPr>
          <w:trHeight w:val="454"/>
        </w:trPr>
        <w:tc>
          <w:tcPr>
            <w:tcW w:w="663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60086500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6A9BAC8F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02A3EDED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63B496E2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3A871899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2F6D4EFB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035A956E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7BC35E71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264C1A0E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3DC20B7F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222C0D7E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2DE00C70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7BBBDB27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ADC" w:rsidRPr="00084548" w14:paraId="5B0BACAA" w14:textId="77777777" w:rsidTr="00F56ADC">
        <w:trPr>
          <w:trHeight w:val="454"/>
        </w:trPr>
        <w:tc>
          <w:tcPr>
            <w:tcW w:w="663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66E1A38A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4g</w:t>
            </w:r>
          </w:p>
        </w:tc>
        <w:tc>
          <w:tcPr>
            <w:tcW w:w="603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7A622172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69F69F12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35C72755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0F4DF038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26B14421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23694584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07DFE567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2E643A39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589FF1F0" w14:textId="403C0792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398A36DE" w14:textId="068BC4A1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3B3C4372" w14:textId="608BFE52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05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400F6BA7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Dalija Gavranić</w:t>
            </w:r>
          </w:p>
        </w:tc>
      </w:tr>
      <w:tr w:rsidR="00F56ADC" w:rsidRPr="00084548" w14:paraId="68285AC0" w14:textId="77777777" w:rsidTr="00F56ADC">
        <w:trPr>
          <w:trHeight w:val="454"/>
        </w:trPr>
        <w:tc>
          <w:tcPr>
            <w:tcW w:w="663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63ED297C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700A880C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41558D7E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791C0BC8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6109F0E2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39C05CC7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1EF533CB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22E2EB0F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5F1A1ADB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6D013848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104D497C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2C344184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0E474E68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ADC" w:rsidRPr="00084548" w14:paraId="2194E8D7" w14:textId="77777777" w:rsidTr="00F56ADC">
        <w:trPr>
          <w:trHeight w:val="454"/>
        </w:trPr>
        <w:tc>
          <w:tcPr>
            <w:tcW w:w="663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5CE8A6D0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5g </w:t>
            </w:r>
          </w:p>
        </w:tc>
        <w:tc>
          <w:tcPr>
            <w:tcW w:w="603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11CE27A1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462EDE1D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24968EE8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0CA9B4E8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7B1A4FAD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207D18CE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725C4DA3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0146225B" w14:textId="275CBDF6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1BC03362" w14:textId="163EEB3A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4207ADCD" w14:textId="7ECE1AF8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121A667C" w14:textId="5E301A60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05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09EAB747" w14:textId="0146588B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Dalija Gavranić</w:t>
            </w:r>
          </w:p>
        </w:tc>
      </w:tr>
      <w:tr w:rsidR="00F56ADC" w:rsidRPr="00084548" w14:paraId="50DF6546" w14:textId="77777777" w:rsidTr="00F56ADC">
        <w:trPr>
          <w:trHeight w:val="454"/>
        </w:trPr>
        <w:tc>
          <w:tcPr>
            <w:tcW w:w="663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740FBA26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025E7F4C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07B15200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490E2721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5AE6D6BE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064791A8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4BF6756B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587D3BE7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683DC078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69678E1F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08C1FDAD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1084E6F5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38A4CB42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ADC" w:rsidRPr="00084548" w14:paraId="72D02D07" w14:textId="77777777" w:rsidTr="00F56ADC">
        <w:trPr>
          <w:trHeight w:val="454"/>
        </w:trPr>
        <w:tc>
          <w:tcPr>
            <w:tcW w:w="663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5D3F99E8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6g</w:t>
            </w:r>
          </w:p>
        </w:tc>
        <w:tc>
          <w:tcPr>
            <w:tcW w:w="603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14EAB887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1BDA337E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2B7B7D1D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7A11B1C7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71197D96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5295EB65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65C8DC4D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51B6E75B" w14:textId="3E9F2ED3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24DED8E9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6CDB210E" w14:textId="0A8F8405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5D64A453" w14:textId="5ECB530B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05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53606EDB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Dalija Gavranić</w:t>
            </w:r>
          </w:p>
        </w:tc>
      </w:tr>
      <w:tr w:rsidR="00F56ADC" w:rsidRPr="00084548" w14:paraId="46F391E9" w14:textId="77777777" w:rsidTr="00F56ADC">
        <w:trPr>
          <w:trHeight w:val="454"/>
        </w:trPr>
        <w:tc>
          <w:tcPr>
            <w:tcW w:w="663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28AC1B28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59DE7374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5822CD19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6D47760A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46541FEE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3D0A7634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480AAAE3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615D263B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5FE46C25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662E2991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6F6DCEE7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</w:tcPr>
          <w:p w14:paraId="738F6CFE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1428F0A7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ADC" w:rsidRPr="00084548" w14:paraId="2E29D084" w14:textId="77777777" w:rsidTr="00F56ADC">
        <w:trPr>
          <w:trHeight w:val="454"/>
        </w:trPr>
        <w:tc>
          <w:tcPr>
            <w:tcW w:w="663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197AD846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 – VI G.</w:t>
            </w:r>
          </w:p>
        </w:tc>
        <w:tc>
          <w:tcPr>
            <w:tcW w:w="603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08E5B882" w14:textId="6C6F0A79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3209E21E" w14:textId="7250DC48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62D7B3BE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1E6EE343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42EFDDCA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624370D3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5353C90A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0F953182" w14:textId="0E4CE879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052CBC2D" w14:textId="5E5FA6A2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6583CC58" w14:textId="025843D0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38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5FCB5F43" w14:textId="0062C559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05" w:type="dxa"/>
            <w:vMerge w:val="restart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2A826EBD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56ADC" w:rsidRPr="00084548" w14:paraId="2050BD55" w14:textId="77777777" w:rsidTr="00F56ADC">
        <w:trPr>
          <w:trHeight w:val="454"/>
        </w:trPr>
        <w:tc>
          <w:tcPr>
            <w:tcW w:w="663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6A22A52B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3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45C09875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26746B7D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418800B0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562855B0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7E7AB69A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38775929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0E0ED9E8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5A4345F3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472CC082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3675C73A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7277ECC7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vAlign w:val="center"/>
            <w:hideMark/>
          </w:tcPr>
          <w:p w14:paraId="43136B93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6ADC" w:rsidRPr="00084548" w14:paraId="16676675" w14:textId="77777777" w:rsidTr="00F56ADC">
        <w:trPr>
          <w:trHeight w:val="355"/>
        </w:trPr>
        <w:tc>
          <w:tcPr>
            <w:tcW w:w="663" w:type="dxa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1CA6C1CF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 – VIII.+ G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242E01BF" w14:textId="1C0BAAFA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  <w:p w14:paraId="2135056F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734B4ECA" w14:textId="664370C3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46E8E995" w14:textId="4449D81C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5EC6149D" w14:textId="5FF479E5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00ECADE2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60461305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570A21AC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6E52D402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0F516707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6313D4C8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</w:tcPr>
          <w:p w14:paraId="183D9767" w14:textId="77777777" w:rsidR="00F56ADC" w:rsidRPr="00084548" w:rsidRDefault="00F56ADC" w:rsidP="00FE48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7049ADF4" w14:textId="77777777" w:rsidR="00F56ADC" w:rsidRPr="00084548" w:rsidRDefault="00F56ADC" w:rsidP="00FE48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14:paraId="65F84AC4" w14:textId="77777777" w:rsidR="00413C91" w:rsidRDefault="00413C91" w:rsidP="009F3694">
      <w:pPr>
        <w:pStyle w:val="Naslov2"/>
        <w:rPr>
          <w:rFonts w:ascii="Times New Roman" w:hAnsi="Times New Roman"/>
          <w:color w:val="auto"/>
          <w:sz w:val="24"/>
          <w:szCs w:val="24"/>
        </w:rPr>
      </w:pPr>
      <w:bookmarkStart w:id="152" w:name="_Toc63304159"/>
      <w:bookmarkStart w:id="153" w:name="_Hlk54206476"/>
    </w:p>
    <w:p w14:paraId="55EA5E93" w14:textId="77777777" w:rsidR="00413C91" w:rsidRDefault="00413C91" w:rsidP="009F3694">
      <w:pPr>
        <w:pStyle w:val="Naslov2"/>
        <w:rPr>
          <w:rFonts w:ascii="Times New Roman" w:hAnsi="Times New Roman"/>
          <w:color w:val="auto"/>
          <w:sz w:val="24"/>
          <w:szCs w:val="24"/>
        </w:rPr>
      </w:pPr>
    </w:p>
    <w:p w14:paraId="46858523" w14:textId="77777777" w:rsidR="00413C91" w:rsidRDefault="00413C91" w:rsidP="009F3694">
      <w:pPr>
        <w:pStyle w:val="Naslov2"/>
        <w:rPr>
          <w:rFonts w:ascii="Times New Roman" w:hAnsi="Times New Roman"/>
          <w:color w:val="auto"/>
          <w:sz w:val="24"/>
          <w:szCs w:val="24"/>
        </w:rPr>
      </w:pPr>
    </w:p>
    <w:p w14:paraId="7ED8EB34" w14:textId="22127BEF" w:rsidR="00413C91" w:rsidRDefault="00F56ADC" w:rsidP="009F3694">
      <w:pPr>
        <w:pStyle w:val="Naslov2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  </w:t>
      </w:r>
    </w:p>
    <w:p w14:paraId="3A29413D" w14:textId="5BB88A97" w:rsidR="00F56ADC" w:rsidRDefault="00F56ADC" w:rsidP="00F56ADC"/>
    <w:p w14:paraId="51A99CFE" w14:textId="77777777" w:rsidR="00F56ADC" w:rsidRPr="00F56ADC" w:rsidRDefault="00F56ADC" w:rsidP="00F56ADC"/>
    <w:p w14:paraId="71FECAEA" w14:textId="71C71E0E" w:rsidR="003D75D7" w:rsidRPr="00084548" w:rsidRDefault="003D75D7" w:rsidP="009F3694">
      <w:pPr>
        <w:pStyle w:val="Naslov2"/>
        <w:rPr>
          <w:rFonts w:ascii="Times New Roman" w:hAnsi="Times New Roman"/>
          <w:color w:val="auto"/>
          <w:sz w:val="24"/>
          <w:szCs w:val="24"/>
        </w:rPr>
      </w:pPr>
      <w:bookmarkStart w:id="154" w:name="_Toc115969390"/>
      <w:r w:rsidRPr="00084548">
        <w:rPr>
          <w:rFonts w:ascii="Times New Roman" w:hAnsi="Times New Roman"/>
          <w:color w:val="auto"/>
          <w:sz w:val="24"/>
          <w:szCs w:val="24"/>
        </w:rPr>
        <w:lastRenderedPageBreak/>
        <w:t>2. ORGANIZACIJA  SMJENA</w:t>
      </w:r>
      <w:bookmarkEnd w:id="152"/>
      <w:bookmarkEnd w:id="154"/>
      <w:r w:rsidRPr="00084548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14:paraId="1CC4DDFE" w14:textId="0A6616CE" w:rsidR="006A6A54" w:rsidRPr="00084548" w:rsidRDefault="003D75D7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  <w:t>Organizacija odgojno obrazovnog procesa u školi  odvija se u</w:t>
      </w:r>
      <w:r w:rsidR="009F3694" w:rsidRPr="00084548">
        <w:rPr>
          <w:rFonts w:ascii="Times New Roman" w:hAnsi="Times New Roman"/>
          <w:sz w:val="24"/>
          <w:szCs w:val="24"/>
        </w:rPr>
        <w:t xml:space="preserve"> </w:t>
      </w:r>
      <w:r w:rsidR="007C442B" w:rsidRPr="00084548">
        <w:rPr>
          <w:rFonts w:ascii="Times New Roman" w:hAnsi="Times New Roman"/>
          <w:sz w:val="24"/>
          <w:szCs w:val="24"/>
        </w:rPr>
        <w:t xml:space="preserve">jednoj </w:t>
      </w:r>
      <w:r w:rsidR="00616807" w:rsidRPr="00084548">
        <w:rPr>
          <w:rFonts w:ascii="Times New Roman" w:hAnsi="Times New Roman"/>
          <w:sz w:val="24"/>
          <w:szCs w:val="24"/>
        </w:rPr>
        <w:t>smjeni u učionicama i specijaliziranim kabinetima</w:t>
      </w:r>
      <w:r w:rsidR="007C442B" w:rsidRPr="00084548">
        <w:rPr>
          <w:rFonts w:ascii="Times New Roman" w:hAnsi="Times New Roman"/>
          <w:sz w:val="24"/>
          <w:szCs w:val="24"/>
        </w:rPr>
        <w:t>.</w:t>
      </w:r>
    </w:p>
    <w:p w14:paraId="08F8A62B" w14:textId="77777777" w:rsidR="006A6A54" w:rsidRPr="00084548" w:rsidRDefault="006A6A5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Izborna nastava i nastava u OGŠ održava se  u suprotnom turnusu od nastave koju imaju učenici ili je organizirana u </w:t>
      </w:r>
      <w:proofErr w:type="spellStart"/>
      <w:r w:rsidRPr="00084548">
        <w:rPr>
          <w:rFonts w:ascii="Times New Roman" w:hAnsi="Times New Roman"/>
          <w:sz w:val="24"/>
          <w:szCs w:val="24"/>
        </w:rPr>
        <w:t>međusmjeni</w:t>
      </w:r>
      <w:proofErr w:type="spellEnd"/>
      <w:r w:rsidRPr="00084548">
        <w:rPr>
          <w:rFonts w:ascii="Times New Roman" w:hAnsi="Times New Roman"/>
          <w:sz w:val="24"/>
          <w:szCs w:val="24"/>
        </w:rPr>
        <w:t xml:space="preserve"> kako bi učenici putnici mogli polaziti istu.</w:t>
      </w:r>
    </w:p>
    <w:p w14:paraId="190B161A" w14:textId="36F87AAC" w:rsidR="00F169DC" w:rsidRPr="00084548" w:rsidRDefault="002546B9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</w:t>
      </w:r>
      <w:r w:rsidR="003D75D7" w:rsidRPr="00084548">
        <w:rPr>
          <w:rFonts w:ascii="Times New Roman" w:hAnsi="Times New Roman"/>
          <w:sz w:val="24"/>
          <w:szCs w:val="24"/>
        </w:rPr>
        <w:t xml:space="preserve">Organizacija rada </w:t>
      </w:r>
      <w:r w:rsidR="009F582A" w:rsidRPr="00084548">
        <w:rPr>
          <w:rFonts w:ascii="Times New Roman" w:hAnsi="Times New Roman"/>
          <w:sz w:val="24"/>
          <w:szCs w:val="24"/>
        </w:rPr>
        <w:t>provodi se</w:t>
      </w:r>
      <w:r w:rsidR="003D75D7" w:rsidRPr="00084548">
        <w:rPr>
          <w:rFonts w:ascii="Times New Roman" w:hAnsi="Times New Roman"/>
          <w:sz w:val="24"/>
          <w:szCs w:val="24"/>
        </w:rPr>
        <w:t xml:space="preserve"> u petodnevnom radnom tjednu</w:t>
      </w:r>
      <w:r w:rsidR="00616807" w:rsidRPr="00084548">
        <w:rPr>
          <w:rFonts w:ascii="Times New Roman" w:hAnsi="Times New Roman"/>
          <w:sz w:val="24"/>
          <w:szCs w:val="24"/>
        </w:rPr>
        <w:t xml:space="preserve">, </w:t>
      </w:r>
      <w:r w:rsidR="003D75D7" w:rsidRPr="00084548">
        <w:rPr>
          <w:rFonts w:ascii="Times New Roman" w:hAnsi="Times New Roman"/>
          <w:sz w:val="24"/>
          <w:szCs w:val="24"/>
        </w:rPr>
        <w:t>sa slobodnom subotom</w:t>
      </w:r>
      <w:r w:rsidR="006A6A54" w:rsidRPr="00084548">
        <w:rPr>
          <w:rFonts w:ascii="Times New Roman" w:hAnsi="Times New Roman"/>
          <w:sz w:val="24"/>
          <w:szCs w:val="24"/>
        </w:rPr>
        <w:t>.</w:t>
      </w:r>
    </w:p>
    <w:p w14:paraId="46FE412C" w14:textId="4950334F" w:rsidR="003B3D58" w:rsidRDefault="00616807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Ukoliko se epidemiološka situacija pogorša, postoji mogućnost prelaska</w:t>
      </w:r>
      <w:r w:rsidR="004D224D" w:rsidRPr="00084548">
        <w:rPr>
          <w:rFonts w:ascii="Times New Roman" w:hAnsi="Times New Roman"/>
          <w:sz w:val="24"/>
          <w:szCs w:val="24"/>
        </w:rPr>
        <w:t xml:space="preserve"> na nastavu u kojoj su učenici</w:t>
      </w:r>
      <w:r w:rsidR="006A6A54" w:rsidRPr="00084548">
        <w:rPr>
          <w:rFonts w:ascii="Times New Roman" w:hAnsi="Times New Roman"/>
          <w:sz w:val="24"/>
          <w:szCs w:val="24"/>
        </w:rPr>
        <w:t xml:space="preserve"> u svojim razredima u koje ulaze učitelji. Nastava </w:t>
      </w:r>
      <w:r w:rsidR="00D13E07" w:rsidRPr="00084548">
        <w:rPr>
          <w:rFonts w:ascii="Times New Roman" w:hAnsi="Times New Roman"/>
          <w:sz w:val="24"/>
          <w:szCs w:val="24"/>
        </w:rPr>
        <w:t xml:space="preserve">će tada biti </w:t>
      </w:r>
      <w:r w:rsidR="006A6A54" w:rsidRPr="00084548">
        <w:rPr>
          <w:rFonts w:ascii="Times New Roman" w:hAnsi="Times New Roman"/>
          <w:sz w:val="24"/>
          <w:szCs w:val="24"/>
        </w:rPr>
        <w:t xml:space="preserve"> orga</w:t>
      </w:r>
      <w:r w:rsidR="00D13E07" w:rsidRPr="00084548">
        <w:rPr>
          <w:rFonts w:ascii="Times New Roman" w:hAnsi="Times New Roman"/>
          <w:sz w:val="24"/>
          <w:szCs w:val="24"/>
        </w:rPr>
        <w:t>n</w:t>
      </w:r>
      <w:r w:rsidR="006A6A54" w:rsidRPr="00084548">
        <w:rPr>
          <w:rFonts w:ascii="Times New Roman" w:hAnsi="Times New Roman"/>
          <w:sz w:val="24"/>
          <w:szCs w:val="24"/>
        </w:rPr>
        <w:t>izirana kroz blok satove .</w:t>
      </w:r>
    </w:p>
    <w:p w14:paraId="24CD4673" w14:textId="72148111" w:rsidR="00F56ADC" w:rsidRDefault="00F56ADC" w:rsidP="005C23E9">
      <w:pPr>
        <w:rPr>
          <w:rFonts w:ascii="Times New Roman" w:hAnsi="Times New Roman"/>
          <w:sz w:val="24"/>
          <w:szCs w:val="24"/>
        </w:rPr>
      </w:pPr>
    </w:p>
    <w:p w14:paraId="17A85A78" w14:textId="77777777" w:rsidR="00F56ADC" w:rsidRPr="00084548" w:rsidRDefault="00F56ADC" w:rsidP="005C23E9">
      <w:pPr>
        <w:rPr>
          <w:rFonts w:ascii="Times New Roman" w:hAnsi="Times New Roman"/>
          <w:sz w:val="24"/>
          <w:szCs w:val="24"/>
        </w:rPr>
      </w:pPr>
    </w:p>
    <w:p w14:paraId="0EE0B434" w14:textId="77777777" w:rsidR="006A6A54" w:rsidRPr="00084548" w:rsidRDefault="006A6A54" w:rsidP="006A6A54">
      <w:pPr>
        <w:pStyle w:val="Naslov2"/>
        <w:rPr>
          <w:rFonts w:ascii="Times New Roman" w:hAnsi="Times New Roman"/>
          <w:color w:val="auto"/>
          <w:sz w:val="24"/>
          <w:szCs w:val="24"/>
        </w:rPr>
        <w:sectPr w:rsidR="006A6A54" w:rsidRPr="00084548" w:rsidSect="00F169DC">
          <w:type w:val="continuous"/>
          <w:pgSz w:w="11907" w:h="16840" w:code="9"/>
          <w:pgMar w:top="1440" w:right="850" w:bottom="851" w:left="1134" w:header="720" w:footer="0" w:gutter="0"/>
          <w:cols w:space="720"/>
        </w:sectPr>
      </w:pPr>
      <w:bookmarkStart w:id="155" w:name="_Toc63304160"/>
      <w:bookmarkStart w:id="156" w:name="_Toc115969391"/>
      <w:r w:rsidRPr="00084548">
        <w:rPr>
          <w:rFonts w:ascii="Times New Roman" w:hAnsi="Times New Roman"/>
          <w:color w:val="auto"/>
          <w:sz w:val="24"/>
          <w:szCs w:val="24"/>
        </w:rPr>
        <w:t>Radno vrijeme škole / rad u dvije smjene /</w:t>
      </w:r>
      <w:bookmarkEnd w:id="155"/>
      <w:bookmarkEnd w:id="156"/>
      <w:r w:rsidRPr="00084548">
        <w:rPr>
          <w:rFonts w:ascii="Times New Roman" w:hAnsi="Times New Roman"/>
          <w:color w:val="auto"/>
          <w:sz w:val="24"/>
          <w:szCs w:val="24"/>
        </w:rPr>
        <w:t xml:space="preserve"> </w:t>
      </w:r>
    </w:p>
    <w:tbl>
      <w:tblPr>
        <w:tblW w:w="7660" w:type="dxa"/>
        <w:tblInd w:w="118" w:type="dxa"/>
        <w:tblLook w:val="04A0" w:firstRow="1" w:lastRow="0" w:firstColumn="1" w:lastColumn="0" w:noHBand="0" w:noVBand="1"/>
      </w:tblPr>
      <w:tblGrid>
        <w:gridCol w:w="2436"/>
        <w:gridCol w:w="883"/>
        <w:gridCol w:w="843"/>
        <w:gridCol w:w="967"/>
        <w:gridCol w:w="950"/>
        <w:gridCol w:w="763"/>
        <w:gridCol w:w="960"/>
      </w:tblGrid>
      <w:tr w:rsidR="00084548" w:rsidRPr="00084548" w14:paraId="45FA34C9" w14:textId="77777777" w:rsidTr="005F3860">
        <w:trPr>
          <w:trHeight w:val="360"/>
        </w:trPr>
        <w:tc>
          <w:tcPr>
            <w:tcW w:w="6700" w:type="dxa"/>
            <w:gridSpan w:val="6"/>
            <w:tcBorders>
              <w:top w:val="single" w:sz="8" w:space="0" w:color="BDD6EE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50F77EA3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Radno vrijeme škole /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7E902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F7066C6" w14:textId="77777777" w:rsidTr="005F3860">
        <w:trPr>
          <w:trHeight w:val="300"/>
        </w:trPr>
        <w:tc>
          <w:tcPr>
            <w:tcW w:w="2436" w:type="dxa"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7065E1B6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Jutro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502841DE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7:00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26A38BE2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8:00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412AA05A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14:30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705B3BE8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  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7EF6C42E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4B853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5F59BEC" w14:textId="77777777" w:rsidTr="005F3860">
        <w:trPr>
          <w:trHeight w:val="300"/>
        </w:trPr>
        <w:tc>
          <w:tcPr>
            <w:tcW w:w="2436" w:type="dxa"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2C718034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6DC6670E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519D5755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44EBECA6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5957E52D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0A9CD8C1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EA63D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D49D234" w14:textId="77777777" w:rsidTr="005F3860">
        <w:trPr>
          <w:trHeight w:val="300"/>
        </w:trPr>
        <w:tc>
          <w:tcPr>
            <w:tcW w:w="2436" w:type="dxa"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1B59092C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poslijepodne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22C5B2D8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0AB3EBEA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14:00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52472872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20:00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3CEE2C15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759AF62B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9CC3B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439AAE8" w14:textId="77777777" w:rsidTr="005F3860">
        <w:trPr>
          <w:trHeight w:val="300"/>
        </w:trPr>
        <w:tc>
          <w:tcPr>
            <w:tcW w:w="4096" w:type="dxa"/>
            <w:gridSpan w:val="3"/>
            <w:tcBorders>
              <w:top w:val="single" w:sz="8" w:space="0" w:color="BDD6EE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4EE7C647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Učitelji   prema rasporedu  rada    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69A5D3CF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18AF46F5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381E66D6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D2375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1AA58B9" w14:textId="77777777" w:rsidTr="005F3860">
        <w:trPr>
          <w:trHeight w:val="300"/>
        </w:trPr>
        <w:tc>
          <w:tcPr>
            <w:tcW w:w="5063" w:type="dxa"/>
            <w:gridSpan w:val="4"/>
            <w:tcBorders>
              <w:top w:val="single" w:sz="8" w:space="0" w:color="BDD6EE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0C6CF42A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Stručni suradnici   6  sunčanih radnih sati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28701E38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3094583E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14:00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D86AF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2F29B55" w14:textId="77777777" w:rsidTr="005F3860">
        <w:trPr>
          <w:trHeight w:val="300"/>
        </w:trPr>
        <w:tc>
          <w:tcPr>
            <w:tcW w:w="2436" w:type="dxa"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28E8C9CC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27" w:type="dxa"/>
            <w:gridSpan w:val="3"/>
            <w:tcBorders>
              <w:top w:val="single" w:sz="8" w:space="0" w:color="BDD6EE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15148B21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Dolazak učenika u školu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450AB538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05D3F257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CE51E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D6DA93A" w14:textId="77777777" w:rsidTr="005F3860">
        <w:trPr>
          <w:trHeight w:val="300"/>
        </w:trPr>
        <w:tc>
          <w:tcPr>
            <w:tcW w:w="2436" w:type="dxa"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57B1DE71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72C9A257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putnici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620157AC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499B89EF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67BA57D2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7E0A45AA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3DCF2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E7A8D3C" w14:textId="77777777" w:rsidTr="005F3860">
        <w:trPr>
          <w:trHeight w:val="300"/>
        </w:trPr>
        <w:tc>
          <w:tcPr>
            <w:tcW w:w="2436" w:type="dxa"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45B224D1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6AAB29C0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od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71C7A131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7:45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3A0ACD2D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do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7801A8BC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7:55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33F31A21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D34F9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5B8F682" w14:textId="77777777" w:rsidTr="005F3860">
        <w:trPr>
          <w:trHeight w:val="300"/>
        </w:trPr>
        <w:tc>
          <w:tcPr>
            <w:tcW w:w="2436" w:type="dxa"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3FDABFA7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3504E882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66C90C70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40AB5BC7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početak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3BF16F48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trajanje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0C7F8B90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Kraj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70B90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DF2A002" w14:textId="77777777" w:rsidTr="005F3860">
        <w:trPr>
          <w:trHeight w:val="300"/>
        </w:trPr>
        <w:tc>
          <w:tcPr>
            <w:tcW w:w="2436" w:type="dxa"/>
            <w:vMerge w:val="restart"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shd w:val="clear" w:color="auto" w:fill="auto"/>
            <w:vAlign w:val="center"/>
            <w:hideMark/>
          </w:tcPr>
          <w:p w14:paraId="36AA9200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Raspored rada  u jutro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6D5D1E1F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1E9C7476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sat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398EF384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8:00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1D8C271B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0:4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0E67BECF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8:4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BDD6EE"/>
              <w:bottom w:val="nil"/>
              <w:right w:val="nil"/>
            </w:tcBorders>
            <w:shd w:val="clear" w:color="000000" w:fill="CCECFF"/>
            <w:noWrap/>
            <w:textDirection w:val="tbLrV"/>
            <w:vAlign w:val="center"/>
            <w:hideMark/>
          </w:tcPr>
          <w:p w14:paraId="238FBA8E" w14:textId="77777777" w:rsidR="00A77623" w:rsidRPr="00084548" w:rsidRDefault="00A77623" w:rsidP="005F3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JUTRO</w:t>
            </w:r>
          </w:p>
        </w:tc>
      </w:tr>
      <w:tr w:rsidR="00084548" w:rsidRPr="00084548" w14:paraId="2C146AE6" w14:textId="77777777" w:rsidTr="005F3860">
        <w:trPr>
          <w:trHeight w:val="300"/>
        </w:trPr>
        <w:tc>
          <w:tcPr>
            <w:tcW w:w="2436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1F6C9E98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55C1387E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5F54312B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pauza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595730C5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443FEBB5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0:05:00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2FFF380C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115C1B2A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81D5413" w14:textId="77777777" w:rsidTr="005F3860">
        <w:trPr>
          <w:trHeight w:val="300"/>
        </w:trPr>
        <w:tc>
          <w:tcPr>
            <w:tcW w:w="2436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6D05CB64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1D63D2B4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187BF67F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sat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2B6859FA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8: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2115BD3B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0:4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1EAC0778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9: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3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2BD07051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7C30789" w14:textId="77777777" w:rsidTr="005F3860">
        <w:trPr>
          <w:trHeight w:val="300"/>
        </w:trPr>
        <w:tc>
          <w:tcPr>
            <w:tcW w:w="2436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3621239F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BDD6EE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4D40A338" w14:textId="77777777" w:rsidR="00A77623" w:rsidRPr="00084548" w:rsidRDefault="00A77623" w:rsidP="005F3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veliki odmor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75663D94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24BB5431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20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1ADFED68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1FD5FA50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15C7E43" w14:textId="77777777" w:rsidTr="005F3860">
        <w:trPr>
          <w:trHeight w:val="300"/>
        </w:trPr>
        <w:tc>
          <w:tcPr>
            <w:tcW w:w="2436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217B0238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16517A15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1C9A0303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sat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214F0D05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9:55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3BA31A9A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0:4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2F587B47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10: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202FEFD9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408D470" w14:textId="77777777" w:rsidTr="005F3860">
        <w:trPr>
          <w:trHeight w:val="300"/>
        </w:trPr>
        <w:tc>
          <w:tcPr>
            <w:tcW w:w="2436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05F814D9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302408A0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4719379C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pauza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30786029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378A960B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0:05:00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57F7B85A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69596ACF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8BA938D" w14:textId="77777777" w:rsidTr="005F3860">
        <w:trPr>
          <w:trHeight w:val="300"/>
        </w:trPr>
        <w:tc>
          <w:tcPr>
            <w:tcW w:w="2436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12116FDA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3DFF6DC6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19D36475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sat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111A0CFB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10:4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16012595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0:4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421304A6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11: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719ECEC9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CB515DE" w14:textId="77777777" w:rsidTr="005F3860">
        <w:trPr>
          <w:trHeight w:val="300"/>
        </w:trPr>
        <w:tc>
          <w:tcPr>
            <w:tcW w:w="2436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407B23F1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5F3EA6F2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429763A9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pauza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4CEA1602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525E97F8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05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669B7A64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429CDF30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A9205E4" w14:textId="77777777" w:rsidTr="005F3860">
        <w:trPr>
          <w:trHeight w:val="300"/>
        </w:trPr>
        <w:tc>
          <w:tcPr>
            <w:tcW w:w="2436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631CDF97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56B3647F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2AD9B62D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sat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5F2C8BAF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11:3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76A8DF7C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0:4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55720080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12: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31FE71E4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A266D46" w14:textId="77777777" w:rsidTr="005F3860">
        <w:trPr>
          <w:trHeight w:val="300"/>
        </w:trPr>
        <w:tc>
          <w:tcPr>
            <w:tcW w:w="2436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69BCABCD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6AC4BBEF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3F041DA7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pauza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1DD97AB9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6165E861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0:05:00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0660FADF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2D28C23C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F731E2B" w14:textId="77777777" w:rsidTr="005F3860">
        <w:trPr>
          <w:trHeight w:val="300"/>
        </w:trPr>
        <w:tc>
          <w:tcPr>
            <w:tcW w:w="2436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0F7357C3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53A562C3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231C5DC9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sat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2CBE1456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12: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1866E6C6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0:4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CCECFF"/>
            <w:noWrap/>
            <w:vAlign w:val="center"/>
            <w:hideMark/>
          </w:tcPr>
          <w:p w14:paraId="70A92FFE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3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: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0C23292F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1BBCB82" w14:textId="77777777" w:rsidTr="005F3860">
        <w:trPr>
          <w:trHeight w:val="300"/>
        </w:trPr>
        <w:tc>
          <w:tcPr>
            <w:tcW w:w="2436" w:type="dxa"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38FF6D19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7E8666BB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19B62B4B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pauza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1422BE0C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1CCFDB45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0:05:00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3AF229E9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1A2222D7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EAA2F22" w14:textId="77777777" w:rsidTr="005F3860">
        <w:trPr>
          <w:trHeight w:val="300"/>
        </w:trPr>
        <w:tc>
          <w:tcPr>
            <w:tcW w:w="2436" w:type="dxa"/>
            <w:vMerge w:val="restart"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shd w:val="clear" w:color="auto" w:fill="auto"/>
            <w:vAlign w:val="center"/>
            <w:hideMark/>
          </w:tcPr>
          <w:p w14:paraId="7965652F" w14:textId="77777777" w:rsidR="00A77623" w:rsidRPr="00084548" w:rsidRDefault="00A77623" w:rsidP="005F3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Dezinfekcija škole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FF00"/>
            <w:noWrap/>
            <w:vAlign w:val="center"/>
            <w:hideMark/>
          </w:tcPr>
          <w:p w14:paraId="6F74D8FD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FF00"/>
            <w:noWrap/>
            <w:vAlign w:val="center"/>
            <w:hideMark/>
          </w:tcPr>
          <w:p w14:paraId="14CDE528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sat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FF00"/>
            <w:noWrap/>
            <w:vAlign w:val="center"/>
            <w:hideMark/>
          </w:tcPr>
          <w:p w14:paraId="5DC5CE21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13: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FF00"/>
            <w:noWrap/>
            <w:vAlign w:val="center"/>
            <w:hideMark/>
          </w:tcPr>
          <w:p w14:paraId="480FEC58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0:4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FF00"/>
            <w:noWrap/>
            <w:vAlign w:val="center"/>
            <w:hideMark/>
          </w:tcPr>
          <w:p w14:paraId="112E603E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4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: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72189CBF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F72FD23" w14:textId="77777777" w:rsidTr="005F3860">
        <w:trPr>
          <w:trHeight w:val="300"/>
        </w:trPr>
        <w:tc>
          <w:tcPr>
            <w:tcW w:w="2436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1AF4878C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FF00"/>
            <w:noWrap/>
            <w:vAlign w:val="center"/>
            <w:hideMark/>
          </w:tcPr>
          <w:p w14:paraId="020D50DD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FF00"/>
            <w:noWrap/>
            <w:vAlign w:val="center"/>
            <w:hideMark/>
          </w:tcPr>
          <w:p w14:paraId="6F04C673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FF00"/>
            <w:noWrap/>
            <w:vAlign w:val="center"/>
            <w:hideMark/>
          </w:tcPr>
          <w:p w14:paraId="03819B0E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početak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FF00"/>
            <w:noWrap/>
            <w:vAlign w:val="center"/>
            <w:hideMark/>
          </w:tcPr>
          <w:p w14:paraId="185B8D93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trajanje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FF00"/>
            <w:noWrap/>
            <w:vAlign w:val="center"/>
            <w:hideMark/>
          </w:tcPr>
          <w:p w14:paraId="08FEEC3E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kraj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AD782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0C2135F" w14:textId="77777777" w:rsidTr="005F3860">
        <w:trPr>
          <w:trHeight w:val="300"/>
        </w:trPr>
        <w:tc>
          <w:tcPr>
            <w:tcW w:w="2436" w:type="dxa"/>
            <w:vMerge w:val="restart"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shd w:val="clear" w:color="auto" w:fill="auto"/>
            <w:vAlign w:val="center"/>
            <w:hideMark/>
          </w:tcPr>
          <w:p w14:paraId="1260D552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Raspored rada  poslijepodne  i večer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416F9635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69AC38B1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sat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54432CFC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14:00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5491C630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0:4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07AC41AB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14:4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8" w:space="0" w:color="BDD6EE"/>
              <w:bottom w:val="nil"/>
              <w:right w:val="nil"/>
            </w:tcBorders>
            <w:shd w:val="clear" w:color="000000" w:fill="FFCCCC"/>
            <w:textDirection w:val="tbLrV"/>
            <w:vAlign w:val="center"/>
            <w:hideMark/>
          </w:tcPr>
          <w:p w14:paraId="7E76DB09" w14:textId="77777777" w:rsidR="00A77623" w:rsidRPr="00084548" w:rsidRDefault="00A77623" w:rsidP="005F3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POSLIEPODNE</w:t>
            </w:r>
          </w:p>
        </w:tc>
      </w:tr>
      <w:tr w:rsidR="00084548" w:rsidRPr="00084548" w14:paraId="40D24916" w14:textId="77777777" w:rsidTr="005F3860">
        <w:trPr>
          <w:trHeight w:val="300"/>
        </w:trPr>
        <w:tc>
          <w:tcPr>
            <w:tcW w:w="2436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1721097C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7B5A7EB3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6AA57B4C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odmor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72333BAE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2FEFE41E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0:05:00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4C7C9134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54998899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551C91F" w14:textId="77777777" w:rsidTr="005F3860">
        <w:trPr>
          <w:trHeight w:val="300"/>
        </w:trPr>
        <w:tc>
          <w:tcPr>
            <w:tcW w:w="2436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00AB4751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4FD71FBC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18F34B05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sat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6A94E7A4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14: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65D87AEA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0:4</w:t>
            </w:r>
            <w:r w:rsidR="007C442B"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56660B99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15:</w:t>
            </w:r>
            <w:r w:rsidR="00337C3F" w:rsidRPr="00084548">
              <w:rPr>
                <w:rFonts w:ascii="Times New Roman" w:hAnsi="Times New Roman"/>
                <w:sz w:val="24"/>
                <w:szCs w:val="24"/>
              </w:rPr>
              <w:t>3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2D461D88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08957D2" w14:textId="77777777" w:rsidTr="005F3860">
        <w:trPr>
          <w:trHeight w:val="300"/>
        </w:trPr>
        <w:tc>
          <w:tcPr>
            <w:tcW w:w="2436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73F8DB4D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4750BA0A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49B62129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185E414F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7A513E59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</w:t>
            </w:r>
            <w:r w:rsidR="00337C3F" w:rsidRPr="00084548">
              <w:rPr>
                <w:rFonts w:ascii="Times New Roman" w:hAnsi="Times New Roman"/>
                <w:sz w:val="24"/>
                <w:szCs w:val="24"/>
              </w:rPr>
              <w:t>20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0D586423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6BF20CEA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1A34F37" w14:textId="77777777" w:rsidTr="005F3860">
        <w:trPr>
          <w:trHeight w:val="300"/>
        </w:trPr>
        <w:tc>
          <w:tcPr>
            <w:tcW w:w="2436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25F866C5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214CC84A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3C3F01C2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sat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540BCC5B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15:55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7445C668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0:4</w:t>
            </w:r>
            <w:r w:rsidR="00337C3F"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79876D80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16:</w:t>
            </w:r>
            <w:r w:rsidR="00337C3F" w:rsidRPr="0008454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0210DD7E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5248ED7" w14:textId="77777777" w:rsidTr="005F3860">
        <w:trPr>
          <w:trHeight w:val="300"/>
        </w:trPr>
        <w:tc>
          <w:tcPr>
            <w:tcW w:w="2436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3BF677DD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2EAEBC3F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310F7C3A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38EC01CD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57834177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0:05:00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6FCDA620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6A778EA0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635BDAC" w14:textId="77777777" w:rsidTr="005F3860">
        <w:trPr>
          <w:trHeight w:val="300"/>
        </w:trPr>
        <w:tc>
          <w:tcPr>
            <w:tcW w:w="2436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25F15E76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4ADC6567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141E4497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sat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796576D2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16:4</w:t>
            </w:r>
            <w:r w:rsidR="00337C3F"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3E5C0430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0:4</w:t>
            </w:r>
            <w:r w:rsidR="00337C3F"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30A78E93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17:</w:t>
            </w:r>
            <w:r w:rsidR="00337C3F"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4F3E644B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48341A7" w14:textId="77777777" w:rsidTr="005F3860">
        <w:trPr>
          <w:trHeight w:val="300"/>
        </w:trPr>
        <w:tc>
          <w:tcPr>
            <w:tcW w:w="2436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69C5AB75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6F3D7DF4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3DBBDA37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10CD9D0B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41387189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</w:t>
            </w:r>
            <w:r w:rsidR="00337C3F" w:rsidRPr="00084548">
              <w:rPr>
                <w:rFonts w:ascii="Times New Roman" w:hAnsi="Times New Roman"/>
                <w:sz w:val="24"/>
                <w:szCs w:val="24"/>
              </w:rPr>
              <w:t>05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3BE7FBBF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096E06FE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06C10E6" w14:textId="77777777" w:rsidTr="005F3860">
        <w:trPr>
          <w:trHeight w:val="300"/>
        </w:trPr>
        <w:tc>
          <w:tcPr>
            <w:tcW w:w="2436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27286A95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6717837B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7D4AEB9E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sat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6895A3E7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17:3</w:t>
            </w:r>
            <w:r w:rsidR="00337C3F"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2C978B60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0:4</w:t>
            </w:r>
            <w:r w:rsidR="00337C3F"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5B518732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18:</w:t>
            </w:r>
            <w:r w:rsidR="00337C3F"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64AB2A5A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0E0FED0" w14:textId="77777777" w:rsidTr="005F3860">
        <w:trPr>
          <w:trHeight w:val="300"/>
        </w:trPr>
        <w:tc>
          <w:tcPr>
            <w:tcW w:w="2436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4159FAB9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3BC14B47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65B51F7E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33F5A55A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3F8BC3BF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0:05:00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335EACFB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0A56BDC6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AAEBF40" w14:textId="77777777" w:rsidTr="005F3860">
        <w:trPr>
          <w:trHeight w:val="300"/>
        </w:trPr>
        <w:tc>
          <w:tcPr>
            <w:tcW w:w="2436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7FE267A1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6EDC4BC8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08FF079C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sat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5EC01800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18:</w:t>
            </w:r>
            <w:r w:rsidR="00337C3F"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0D9CE018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</w:t>
            </w:r>
            <w:r w:rsidR="00337C3F" w:rsidRPr="00084548">
              <w:rPr>
                <w:rFonts w:ascii="Times New Roman" w:hAnsi="Times New Roman"/>
                <w:sz w:val="24"/>
                <w:szCs w:val="24"/>
              </w:rPr>
              <w:t>45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8" w:space="0" w:color="BDD6EE"/>
              <w:right w:val="single" w:sz="8" w:space="0" w:color="BDD6EE"/>
            </w:tcBorders>
            <w:shd w:val="clear" w:color="000000" w:fill="FFCCCC"/>
            <w:noWrap/>
            <w:vAlign w:val="center"/>
            <w:hideMark/>
          </w:tcPr>
          <w:p w14:paraId="11BBF2B5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  <w:r w:rsidR="00337C3F" w:rsidRPr="00084548">
              <w:rPr>
                <w:rFonts w:ascii="Times New Roman" w:hAnsi="Times New Roman"/>
                <w:sz w:val="24"/>
                <w:szCs w:val="24"/>
              </w:rPr>
              <w:t>9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:</w:t>
            </w:r>
            <w:r w:rsidR="00337C3F" w:rsidRPr="0008454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39AA02EC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14FBCCF" w14:textId="77777777" w:rsidTr="005F3860">
        <w:trPr>
          <w:trHeight w:val="415"/>
        </w:trPr>
        <w:tc>
          <w:tcPr>
            <w:tcW w:w="2436" w:type="dxa"/>
            <w:vMerge w:val="restart"/>
            <w:tcBorders>
              <w:top w:val="nil"/>
              <w:left w:val="nil"/>
              <w:bottom w:val="nil"/>
              <w:right w:val="single" w:sz="8" w:space="0" w:color="BDD6EE"/>
            </w:tcBorders>
            <w:shd w:val="clear" w:color="auto" w:fill="auto"/>
            <w:noWrap/>
            <w:vAlign w:val="center"/>
            <w:hideMark/>
          </w:tcPr>
          <w:p w14:paraId="00ABC958" w14:textId="77777777" w:rsidR="00A77623" w:rsidRPr="00084548" w:rsidRDefault="00A77623" w:rsidP="005F3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</w:t>
            </w:r>
            <w:r w:rsidR="00337C3F" w:rsidRPr="00084548">
              <w:rPr>
                <w:rFonts w:ascii="Times New Roman" w:hAnsi="Times New Roman"/>
                <w:sz w:val="24"/>
                <w:szCs w:val="24"/>
              </w:rPr>
              <w:t>*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sat  poslijepodne 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shd w:val="clear" w:color="000000" w:fill="FFFF00"/>
            <w:noWrap/>
            <w:vAlign w:val="center"/>
            <w:hideMark/>
          </w:tcPr>
          <w:p w14:paraId="28AF3A15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shd w:val="clear" w:color="000000" w:fill="FFFF00"/>
            <w:noWrap/>
            <w:vAlign w:val="center"/>
            <w:hideMark/>
          </w:tcPr>
          <w:p w14:paraId="597278D8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sat</w:t>
            </w:r>
          </w:p>
        </w:tc>
        <w:tc>
          <w:tcPr>
            <w:tcW w:w="967" w:type="dxa"/>
            <w:vMerge w:val="restart"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shd w:val="clear" w:color="000000" w:fill="FFFF00"/>
            <w:noWrap/>
            <w:vAlign w:val="center"/>
            <w:hideMark/>
          </w:tcPr>
          <w:p w14:paraId="34C9B2C0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  <w:r w:rsidR="00337C3F" w:rsidRPr="00084548">
              <w:rPr>
                <w:rFonts w:ascii="Times New Roman" w:hAnsi="Times New Roman"/>
                <w:sz w:val="24"/>
                <w:szCs w:val="24"/>
              </w:rPr>
              <w:t>9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:</w:t>
            </w:r>
            <w:r w:rsidR="00337C3F" w:rsidRPr="0008454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0" w:type="dxa"/>
            <w:vMerge w:val="restart"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shd w:val="clear" w:color="000000" w:fill="FFFF00"/>
            <w:noWrap/>
            <w:vAlign w:val="center"/>
            <w:hideMark/>
          </w:tcPr>
          <w:p w14:paraId="6FA22D49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0:4</w:t>
            </w:r>
            <w:r w:rsidR="00337C3F"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:00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shd w:val="clear" w:color="000000" w:fill="FFFF00"/>
            <w:noWrap/>
            <w:vAlign w:val="center"/>
            <w:hideMark/>
          </w:tcPr>
          <w:p w14:paraId="41FE5C52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19:</w:t>
            </w:r>
            <w:r w:rsidR="00337C3F"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BDD6EE"/>
              <w:bottom w:val="nil"/>
              <w:right w:val="nil"/>
            </w:tcBorders>
            <w:vAlign w:val="center"/>
            <w:hideMark/>
          </w:tcPr>
          <w:p w14:paraId="328E887E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A4440EE" w14:textId="77777777" w:rsidTr="005F3860">
        <w:trPr>
          <w:trHeight w:val="300"/>
        </w:trPr>
        <w:tc>
          <w:tcPr>
            <w:tcW w:w="2436" w:type="dxa"/>
            <w:vMerge/>
            <w:tcBorders>
              <w:top w:val="nil"/>
              <w:left w:val="nil"/>
              <w:bottom w:val="nil"/>
              <w:right w:val="single" w:sz="8" w:space="0" w:color="BDD6EE"/>
            </w:tcBorders>
            <w:vAlign w:val="center"/>
            <w:hideMark/>
          </w:tcPr>
          <w:p w14:paraId="71E86D4E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4AF50F37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747CF5AC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7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5E454F11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0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2334F3C2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8" w:space="0" w:color="BDD6EE"/>
              <w:bottom w:val="single" w:sz="8" w:space="0" w:color="BDD6EE"/>
              <w:right w:val="single" w:sz="8" w:space="0" w:color="BDD6EE"/>
            </w:tcBorders>
            <w:vAlign w:val="center"/>
            <w:hideMark/>
          </w:tcPr>
          <w:p w14:paraId="6688C5E5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24E0" w14:textId="77777777" w:rsidR="00A77623" w:rsidRPr="00084548" w:rsidRDefault="00A77623" w:rsidP="005F3860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7EB8CF3" w14:textId="77777777" w:rsidTr="005F3860">
        <w:trPr>
          <w:trHeight w:val="288"/>
        </w:trPr>
        <w:tc>
          <w:tcPr>
            <w:tcW w:w="6700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03602" w14:textId="77777777" w:rsidR="002907AE" w:rsidRPr="00084548" w:rsidRDefault="00337C3F" w:rsidP="005F3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*</w:t>
            </w:r>
            <w:r w:rsidR="00A77623" w:rsidRPr="00084548">
              <w:rPr>
                <w:rFonts w:ascii="Times New Roman" w:hAnsi="Times New Roman"/>
                <w:sz w:val="24"/>
                <w:szCs w:val="24"/>
              </w:rPr>
              <w:t xml:space="preserve">Ne smije se koristiti za rad s učenicima. Moguće je koristiti za rad </w:t>
            </w:r>
          </w:p>
          <w:p w14:paraId="551224E5" w14:textId="77777777" w:rsidR="00A77623" w:rsidRDefault="00A77623" w:rsidP="005F3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 roditeljima ili druge aktivnosti uz dozvolu ravnatelja.</w:t>
            </w:r>
          </w:p>
          <w:p w14:paraId="7F078968" w14:textId="356BBA25" w:rsidR="00413C91" w:rsidRDefault="00413C91" w:rsidP="005F3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0D0F377" w14:textId="77777777" w:rsidR="00F56ADC" w:rsidRDefault="00F56ADC" w:rsidP="005F3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E71519F" w14:textId="66630018" w:rsidR="00413C91" w:rsidRPr="00084548" w:rsidRDefault="00413C91" w:rsidP="005F3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90CE9" w14:textId="77777777" w:rsidR="00A77623" w:rsidRPr="00084548" w:rsidRDefault="00A77623" w:rsidP="005F38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3A7C8A6" w14:textId="77777777" w:rsidTr="005F3860">
        <w:trPr>
          <w:trHeight w:val="288"/>
        </w:trPr>
        <w:tc>
          <w:tcPr>
            <w:tcW w:w="670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6FC237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F0C9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19E7DCA" w14:textId="77777777" w:rsidTr="005F3860">
        <w:trPr>
          <w:trHeight w:val="288"/>
        </w:trPr>
        <w:tc>
          <w:tcPr>
            <w:tcW w:w="6700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72BBB8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0AA04" w14:textId="77777777" w:rsidR="00A77623" w:rsidRPr="00084548" w:rsidRDefault="00A77623" w:rsidP="005F38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CDEBA00" w14:textId="341E45ED" w:rsidR="00690A77" w:rsidRPr="00084548" w:rsidRDefault="00690A77" w:rsidP="00690A77">
      <w:pPr>
        <w:pStyle w:val="Naslov2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157" w:name="_Toc63304161"/>
      <w:bookmarkStart w:id="158" w:name="_Toc115969392"/>
      <w:r w:rsidRPr="00084548">
        <w:rPr>
          <w:rFonts w:ascii="Times New Roman" w:hAnsi="Times New Roman"/>
          <w:b/>
          <w:bCs/>
          <w:color w:val="auto"/>
          <w:sz w:val="24"/>
          <w:szCs w:val="24"/>
        </w:rPr>
        <w:t>Raspored učionica</w:t>
      </w:r>
      <w:bookmarkEnd w:id="157"/>
      <w:bookmarkEnd w:id="158"/>
    </w:p>
    <w:p w14:paraId="5B1BECBE" w14:textId="77777777" w:rsidR="00F56ADC" w:rsidRDefault="00F56ADC" w:rsidP="00E818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FFD593" w14:textId="23966135" w:rsidR="00690A77" w:rsidRPr="00084548" w:rsidRDefault="00D13E07" w:rsidP="00E8189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Učenici ulaze u školu u 7.45 sati.</w:t>
      </w:r>
    </w:p>
    <w:p w14:paraId="71115980" w14:textId="77777777" w:rsidR="00E81893" w:rsidRPr="00084548" w:rsidRDefault="00E81893" w:rsidP="00E818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80D5CE0" w14:textId="49DC94C6" w:rsidR="00E81893" w:rsidRPr="00084548" w:rsidRDefault="008D24CE" w:rsidP="00E8189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1 A:</w:t>
      </w:r>
      <w:r w:rsidR="00FA38D4" w:rsidRPr="00084548">
        <w:rPr>
          <w:rFonts w:ascii="Times New Roman" w:hAnsi="Times New Roman"/>
          <w:sz w:val="24"/>
          <w:szCs w:val="24"/>
        </w:rPr>
        <w:t xml:space="preserve"> II kat, učionica broj 8- učiteljica Edi Oreb</w:t>
      </w:r>
    </w:p>
    <w:p w14:paraId="6F766BB6" w14:textId="1EA96B71" w:rsidR="00842C9B" w:rsidRPr="00084548" w:rsidRDefault="00842C9B" w:rsidP="00E81893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1 B: II kat, učionica broj 7- učiteljica Daria Gavranić ( Marija </w:t>
      </w:r>
      <w:proofErr w:type="spellStart"/>
      <w:r w:rsidRPr="00084548">
        <w:rPr>
          <w:rFonts w:ascii="Times New Roman" w:hAnsi="Times New Roman"/>
          <w:sz w:val="24"/>
          <w:szCs w:val="24"/>
        </w:rPr>
        <w:t>Jerebić</w:t>
      </w:r>
      <w:proofErr w:type="spellEnd"/>
      <w:r w:rsidRPr="00084548">
        <w:rPr>
          <w:rFonts w:ascii="Times New Roman" w:hAnsi="Times New Roman"/>
          <w:sz w:val="24"/>
          <w:szCs w:val="24"/>
        </w:rPr>
        <w:t>)</w:t>
      </w:r>
    </w:p>
    <w:p w14:paraId="59104451" w14:textId="77777777" w:rsidR="008D24CE" w:rsidRPr="00084548" w:rsidRDefault="008D24CE" w:rsidP="00E81893">
      <w:pPr>
        <w:spacing w:beforeAutospacing="1" w:after="0" w:afterAutospacing="1" w:line="36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2A: II kat,  učionica broj 9 -  učiteljica Zvjezdana Padovan</w:t>
      </w:r>
    </w:p>
    <w:p w14:paraId="6019C21F" w14:textId="77777777" w:rsidR="008D24CE" w:rsidRPr="00084548" w:rsidRDefault="008D24CE" w:rsidP="00E81893">
      <w:pPr>
        <w:spacing w:beforeAutospacing="1" w:after="0" w:afterAutospacing="1" w:line="36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2B: II kat, učionica broj 10 - učiteljica Dijana Ančić</w:t>
      </w:r>
    </w:p>
    <w:p w14:paraId="57391247" w14:textId="77777777" w:rsidR="008D24CE" w:rsidRPr="00084548" w:rsidRDefault="008D24CE" w:rsidP="00E81893">
      <w:pPr>
        <w:spacing w:beforeAutospacing="1" w:after="0" w:afterAutospacing="1" w:line="36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3A: potkrovlje  istok,  učionica broj 15-  učiteljica Marija Padovan </w:t>
      </w:r>
    </w:p>
    <w:p w14:paraId="437F00AA" w14:textId="77777777" w:rsidR="008D24CE" w:rsidRPr="00084548" w:rsidRDefault="008D24CE" w:rsidP="00E81893">
      <w:pPr>
        <w:spacing w:beforeAutospacing="1" w:after="0" w:afterAutospacing="1" w:line="36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3B:  potkrovlje  istok,  učionica broj 14 -  učiteljica Dijana </w:t>
      </w:r>
      <w:proofErr w:type="spellStart"/>
      <w:r w:rsidRPr="00084548">
        <w:rPr>
          <w:rFonts w:ascii="Times New Roman" w:hAnsi="Times New Roman"/>
          <w:sz w:val="24"/>
          <w:szCs w:val="24"/>
        </w:rPr>
        <w:t>Joković</w:t>
      </w:r>
      <w:proofErr w:type="spellEnd"/>
    </w:p>
    <w:p w14:paraId="7A494F8C" w14:textId="77777777" w:rsidR="008D24CE" w:rsidRPr="00084548" w:rsidRDefault="008D24CE" w:rsidP="00E81893">
      <w:pPr>
        <w:spacing w:beforeAutospacing="1" w:after="0" w:afterAutospacing="1" w:line="36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4A:  II kat, učionica broj  11  -  učiteljica  Žana Boroe</w:t>
      </w:r>
    </w:p>
    <w:p w14:paraId="697DAD3C" w14:textId="77777777" w:rsidR="008D24CE" w:rsidRPr="00084548" w:rsidRDefault="008D24CE" w:rsidP="00E81893">
      <w:pPr>
        <w:spacing w:beforeAutospacing="1" w:after="0" w:afterAutospacing="1" w:line="36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4B : II. kat, učionica broj 12 - učiteljica   Željka Padovan</w:t>
      </w:r>
    </w:p>
    <w:p w14:paraId="156BCEE9" w14:textId="77777777" w:rsidR="008D24CE" w:rsidRPr="00084548" w:rsidRDefault="008D24CE" w:rsidP="00E81893">
      <w:pPr>
        <w:spacing w:beforeAutospacing="1" w:after="0" w:afterAutospacing="1" w:line="36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5A: učionica broj 2- učiteljica Aida Gavranić</w:t>
      </w:r>
    </w:p>
    <w:p w14:paraId="63ED7AA3" w14:textId="77777777" w:rsidR="008D24CE" w:rsidRPr="00084548" w:rsidRDefault="008D24CE" w:rsidP="00E81893">
      <w:pPr>
        <w:spacing w:beforeAutospacing="1" w:after="0" w:afterAutospacing="1" w:line="36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5B: učionica broj  3- učiteljica Fanika Arnautović</w:t>
      </w:r>
    </w:p>
    <w:p w14:paraId="2886AFAF" w14:textId="77777777" w:rsidR="008D24CE" w:rsidRPr="00084548" w:rsidRDefault="008D24CE" w:rsidP="00E81893">
      <w:pPr>
        <w:spacing w:beforeAutospacing="1" w:after="0" w:afterAutospacing="1" w:line="36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6A: učionica broj 5 – učiteljica Marija Petković</w:t>
      </w:r>
    </w:p>
    <w:p w14:paraId="520E98B3" w14:textId="77777777" w:rsidR="008D24CE" w:rsidRPr="00084548" w:rsidRDefault="008D24CE" w:rsidP="00E81893">
      <w:pPr>
        <w:spacing w:beforeAutospacing="1" w:after="0" w:afterAutospacing="1" w:line="36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6B: učionica broj  13- učiteljica Marina Šeparović</w:t>
      </w:r>
    </w:p>
    <w:p w14:paraId="1504F9D9" w14:textId="77777777" w:rsidR="008D24CE" w:rsidRPr="00084548" w:rsidRDefault="008D24CE" w:rsidP="00E81893">
      <w:pPr>
        <w:spacing w:beforeAutospacing="1" w:after="0" w:afterAutospacing="1" w:line="36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7A: učionica broj 6-  učiteljica Gordana Šeparović</w:t>
      </w:r>
    </w:p>
    <w:p w14:paraId="7AF1C61B" w14:textId="77777777" w:rsidR="008D24CE" w:rsidRPr="00084548" w:rsidRDefault="008D24CE" w:rsidP="00E81893">
      <w:pPr>
        <w:spacing w:beforeAutospacing="1" w:after="0" w:afterAutospacing="1" w:line="36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7B: učionica broj  1 – učiteljica Kristina Sardelić</w:t>
      </w:r>
    </w:p>
    <w:p w14:paraId="2849F691" w14:textId="77777777" w:rsidR="008D24CE" w:rsidRPr="00084548" w:rsidRDefault="008D24CE" w:rsidP="00E81893">
      <w:pPr>
        <w:spacing w:beforeAutospacing="1" w:after="0" w:afterAutospacing="1" w:line="36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8A: učionica broj 18 – vjeroučitelj Ante Novaković</w:t>
      </w:r>
    </w:p>
    <w:p w14:paraId="78BF93D5" w14:textId="77777777" w:rsidR="00B75D6F" w:rsidRPr="00084548" w:rsidRDefault="008D24CE" w:rsidP="00B75D6F">
      <w:pPr>
        <w:spacing w:beforeAutospacing="1" w:after="0" w:afterAutospacing="1" w:line="36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8B: učionica broj 4 – učitelj Ivan Bačić</w:t>
      </w:r>
    </w:p>
    <w:p w14:paraId="2578DB2D" w14:textId="59562198" w:rsidR="00690A77" w:rsidRDefault="00690A77" w:rsidP="00B75D6F">
      <w:pPr>
        <w:spacing w:beforeAutospacing="1" w:after="0" w:afterAutospacing="1" w:line="360" w:lineRule="auto"/>
        <w:rPr>
          <w:rFonts w:ascii="Times New Roman" w:hAnsi="Times New Roman"/>
          <w:bCs/>
          <w:sz w:val="24"/>
          <w:szCs w:val="24"/>
        </w:rPr>
      </w:pPr>
      <w:r w:rsidRPr="00084548">
        <w:rPr>
          <w:rFonts w:ascii="Times New Roman" w:hAnsi="Times New Roman"/>
          <w:bCs/>
          <w:sz w:val="24"/>
          <w:szCs w:val="24"/>
        </w:rPr>
        <w:t> </w:t>
      </w:r>
    </w:p>
    <w:p w14:paraId="5853A5A0" w14:textId="1C05CA10" w:rsidR="00F56ADC" w:rsidRDefault="00F56ADC" w:rsidP="00B75D6F">
      <w:pPr>
        <w:spacing w:beforeAutospacing="1" w:after="0" w:afterAutospacing="1" w:line="360" w:lineRule="auto"/>
        <w:rPr>
          <w:rFonts w:ascii="Times New Roman" w:hAnsi="Times New Roman"/>
          <w:bCs/>
          <w:sz w:val="24"/>
          <w:szCs w:val="24"/>
        </w:rPr>
      </w:pPr>
    </w:p>
    <w:p w14:paraId="2525809C" w14:textId="2AC3AE60" w:rsidR="00F56ADC" w:rsidRDefault="00F56ADC" w:rsidP="00B75D6F">
      <w:pPr>
        <w:spacing w:beforeAutospacing="1" w:after="0" w:afterAutospacing="1" w:line="360" w:lineRule="auto"/>
        <w:rPr>
          <w:rFonts w:ascii="Times New Roman" w:hAnsi="Times New Roman"/>
          <w:bCs/>
          <w:sz w:val="24"/>
          <w:szCs w:val="24"/>
        </w:rPr>
      </w:pPr>
    </w:p>
    <w:p w14:paraId="30055A37" w14:textId="5862B271" w:rsidR="00F56ADC" w:rsidRDefault="00F56ADC" w:rsidP="00B75D6F">
      <w:pPr>
        <w:spacing w:beforeAutospacing="1" w:after="0" w:afterAutospacing="1" w:line="360" w:lineRule="auto"/>
        <w:rPr>
          <w:rFonts w:ascii="Times New Roman" w:hAnsi="Times New Roman"/>
          <w:bCs/>
          <w:sz w:val="24"/>
          <w:szCs w:val="24"/>
        </w:rPr>
      </w:pPr>
    </w:p>
    <w:p w14:paraId="5D64774F" w14:textId="7241FEDE" w:rsidR="00F56ADC" w:rsidRDefault="00F56ADC" w:rsidP="00B75D6F">
      <w:pPr>
        <w:spacing w:beforeAutospacing="1" w:after="0" w:afterAutospacing="1" w:line="360" w:lineRule="auto"/>
        <w:rPr>
          <w:rFonts w:ascii="Times New Roman" w:hAnsi="Times New Roman"/>
          <w:bCs/>
          <w:sz w:val="24"/>
          <w:szCs w:val="24"/>
        </w:rPr>
      </w:pPr>
    </w:p>
    <w:p w14:paraId="68DB7D70" w14:textId="47681604" w:rsidR="00F56ADC" w:rsidRDefault="00F56ADC" w:rsidP="00B75D6F">
      <w:pPr>
        <w:spacing w:beforeAutospacing="1" w:after="0" w:afterAutospacing="1" w:line="360" w:lineRule="auto"/>
        <w:rPr>
          <w:rFonts w:ascii="Times New Roman" w:hAnsi="Times New Roman"/>
          <w:bCs/>
          <w:sz w:val="24"/>
          <w:szCs w:val="24"/>
        </w:rPr>
      </w:pPr>
    </w:p>
    <w:p w14:paraId="7F21799B" w14:textId="42432D90" w:rsidR="00F56ADC" w:rsidRDefault="00F56ADC" w:rsidP="00B75D6F">
      <w:pPr>
        <w:spacing w:beforeAutospacing="1" w:after="0" w:afterAutospacing="1" w:line="360" w:lineRule="auto"/>
        <w:rPr>
          <w:rFonts w:ascii="Times New Roman" w:hAnsi="Times New Roman"/>
          <w:bCs/>
          <w:sz w:val="24"/>
          <w:szCs w:val="24"/>
        </w:rPr>
      </w:pPr>
    </w:p>
    <w:p w14:paraId="2637C9B3" w14:textId="77777777" w:rsidR="00F56ADC" w:rsidRDefault="00F56ADC" w:rsidP="00B75D6F">
      <w:pPr>
        <w:spacing w:beforeAutospacing="1" w:after="0" w:afterAutospacing="1" w:line="360" w:lineRule="auto"/>
        <w:rPr>
          <w:rFonts w:ascii="Times New Roman" w:hAnsi="Times New Roman"/>
          <w:bCs/>
          <w:sz w:val="24"/>
          <w:szCs w:val="24"/>
        </w:rPr>
      </w:pPr>
    </w:p>
    <w:p w14:paraId="37D63AE1" w14:textId="77777777" w:rsidR="00413C91" w:rsidRPr="00084548" w:rsidRDefault="00413C91" w:rsidP="00B75D6F">
      <w:pPr>
        <w:spacing w:beforeAutospacing="1" w:after="0" w:afterAutospacing="1" w:line="360" w:lineRule="auto"/>
        <w:rPr>
          <w:rFonts w:ascii="Times New Roman" w:hAnsi="Times New Roman"/>
          <w:sz w:val="24"/>
          <w:szCs w:val="24"/>
        </w:rPr>
      </w:pPr>
    </w:p>
    <w:p w14:paraId="4FF6B758" w14:textId="095E9809" w:rsidR="00690A77" w:rsidRPr="00084548" w:rsidRDefault="00690A77" w:rsidP="00690A77">
      <w:pPr>
        <w:pStyle w:val="StandardWeb"/>
        <w:shd w:val="clear" w:color="auto" w:fill="FFFFFF"/>
        <w:rPr>
          <w:bCs/>
        </w:rPr>
      </w:pPr>
      <w:r w:rsidRPr="00084548">
        <w:rPr>
          <w:bCs/>
        </w:rPr>
        <w:lastRenderedPageBreak/>
        <w:t>ORGANIZACIJA NASTAVE U ŠKOLI</w:t>
      </w:r>
    </w:p>
    <w:p w14:paraId="7FDA8ED9" w14:textId="18DD8732" w:rsidR="00C86729" w:rsidRPr="00084548" w:rsidRDefault="00413C91" w:rsidP="005058F3">
      <w:pPr>
        <w:pStyle w:val="Naslov1"/>
        <w:rPr>
          <w:rFonts w:ascii="Times New Roman" w:hAnsi="Times New Roman"/>
          <w:color w:val="auto"/>
          <w:sz w:val="24"/>
          <w:szCs w:val="24"/>
        </w:rPr>
      </w:pPr>
      <w:bookmarkStart w:id="159" w:name="_Toc21519821"/>
      <w:bookmarkStart w:id="160" w:name="_Toc22301009"/>
      <w:bookmarkStart w:id="161" w:name="_Toc22301962"/>
      <w:bookmarkStart w:id="162" w:name="_Toc23791887"/>
      <w:bookmarkStart w:id="163" w:name="_Toc23792904"/>
      <w:bookmarkStart w:id="164" w:name="_Toc52914557"/>
      <w:bookmarkStart w:id="165" w:name="_Toc52914647"/>
      <w:bookmarkStart w:id="166" w:name="_Toc52979880"/>
      <w:bookmarkStart w:id="167" w:name="_Toc63304165"/>
      <w:bookmarkStart w:id="168" w:name="_Toc115969393"/>
      <w:r w:rsidRPr="00084548">
        <w:rPr>
          <w:rFonts w:ascii="Times New Roman" w:hAnsi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2BD65D5E" wp14:editId="2210F1F5">
            <wp:simplePos x="0" y="0"/>
            <wp:positionH relativeFrom="page">
              <wp:posOffset>273558</wp:posOffset>
            </wp:positionH>
            <wp:positionV relativeFrom="paragraph">
              <wp:posOffset>582930</wp:posOffset>
            </wp:positionV>
            <wp:extent cx="7112000" cy="3367405"/>
            <wp:effectExtent l="0" t="0" r="0" b="4445"/>
            <wp:wrapTight wrapText="bothSides">
              <wp:wrapPolygon edited="0">
                <wp:start x="0" y="0"/>
                <wp:lineTo x="0" y="21506"/>
                <wp:lineTo x="21523" y="21506"/>
                <wp:lineTo x="21523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86729" w:rsidRPr="00084548">
        <w:rPr>
          <w:rFonts w:ascii="Times New Roman" w:hAnsi="Times New Roman"/>
          <w:color w:val="auto"/>
          <w:sz w:val="24"/>
          <w:szCs w:val="24"/>
        </w:rPr>
        <w:t xml:space="preserve">ŠKOLSKI KALENDAR </w:t>
      </w:r>
      <w:r w:rsidR="00887A3D" w:rsidRPr="00084548">
        <w:rPr>
          <w:rFonts w:ascii="Times New Roman" w:hAnsi="Times New Roman"/>
          <w:color w:val="auto"/>
          <w:sz w:val="24"/>
          <w:szCs w:val="24"/>
        </w:rPr>
        <w:t>202</w:t>
      </w:r>
      <w:r w:rsidR="002907AE" w:rsidRPr="00084548">
        <w:rPr>
          <w:rFonts w:ascii="Times New Roman" w:hAnsi="Times New Roman"/>
          <w:color w:val="auto"/>
          <w:sz w:val="24"/>
          <w:szCs w:val="24"/>
        </w:rPr>
        <w:t>2</w:t>
      </w:r>
      <w:r w:rsidR="008E4E41" w:rsidRPr="00084548">
        <w:rPr>
          <w:rFonts w:ascii="Times New Roman" w:hAnsi="Times New Roman"/>
          <w:color w:val="auto"/>
          <w:sz w:val="24"/>
          <w:szCs w:val="24"/>
        </w:rPr>
        <w:t>./</w:t>
      </w:r>
      <w:r w:rsidR="00887A3D" w:rsidRPr="00084548">
        <w:rPr>
          <w:rFonts w:ascii="Times New Roman" w:hAnsi="Times New Roman"/>
          <w:color w:val="auto"/>
          <w:sz w:val="24"/>
          <w:szCs w:val="24"/>
        </w:rPr>
        <w:t>202</w:t>
      </w:r>
      <w:r w:rsidR="002907AE" w:rsidRPr="00084548">
        <w:rPr>
          <w:rFonts w:ascii="Times New Roman" w:hAnsi="Times New Roman"/>
          <w:color w:val="auto"/>
          <w:sz w:val="24"/>
          <w:szCs w:val="24"/>
        </w:rPr>
        <w:t>3</w:t>
      </w:r>
      <w:r w:rsidR="008E4E41" w:rsidRPr="00084548">
        <w:rPr>
          <w:rFonts w:ascii="Times New Roman" w:hAnsi="Times New Roman"/>
          <w:color w:val="auto"/>
          <w:sz w:val="24"/>
          <w:szCs w:val="24"/>
        </w:rPr>
        <w:t>.</w:t>
      </w:r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r w:rsidR="00C86729" w:rsidRPr="00084548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14:paraId="3785B1E1" w14:textId="77777777" w:rsidR="00CB3C2B" w:rsidRPr="00084548" w:rsidRDefault="00CB3C2B" w:rsidP="00C86729">
      <w:pPr>
        <w:spacing w:line="240" w:lineRule="auto"/>
        <w:rPr>
          <w:rFonts w:ascii="Times New Roman" w:hAnsi="Times New Roman"/>
          <w:sz w:val="24"/>
          <w:szCs w:val="24"/>
        </w:rPr>
        <w:sectPr w:rsidR="00CB3C2B" w:rsidRPr="00084548" w:rsidSect="00CB3C2B">
          <w:type w:val="continuous"/>
          <w:pgSz w:w="11907" w:h="16840" w:code="9"/>
          <w:pgMar w:top="1440" w:right="850" w:bottom="851" w:left="1134" w:header="720" w:footer="0" w:gutter="0"/>
          <w:cols w:space="720"/>
        </w:sectPr>
      </w:pPr>
    </w:p>
    <w:p w14:paraId="684B1ABD" w14:textId="61691F2A" w:rsidR="003E1DF9" w:rsidRPr="00084548" w:rsidRDefault="003E1DF9" w:rsidP="00C86729">
      <w:pPr>
        <w:spacing w:line="240" w:lineRule="auto"/>
        <w:rPr>
          <w:rFonts w:ascii="Times New Roman" w:hAnsi="Times New Roman"/>
          <w:noProof/>
          <w:sz w:val="24"/>
          <w:szCs w:val="24"/>
        </w:rPr>
      </w:pPr>
    </w:p>
    <w:p w14:paraId="77029FF1" w14:textId="1164E4F2" w:rsidR="002907AE" w:rsidRPr="00084548" w:rsidRDefault="002907AE" w:rsidP="00A021C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b/>
          <w:bCs/>
          <w:sz w:val="24"/>
          <w:szCs w:val="24"/>
        </w:rPr>
        <w:t>Nastavna godina</w:t>
      </w:r>
      <w:r w:rsidRPr="00084548">
        <w:rPr>
          <w:rFonts w:ascii="Times New Roman" w:hAnsi="Times New Roman"/>
          <w:sz w:val="24"/>
          <w:szCs w:val="24"/>
        </w:rPr>
        <w:t> za učenike započinje 5. rujna 2022., a završava 21. lipnja 2023.</w:t>
      </w:r>
      <w:r w:rsidR="00000000">
        <w:pict w14:anchorId="1399E14C">
          <v:rect id="Pravokutnik 23" o:spid="_x0000_s2075" alt="📌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Pr="00084548">
        <w:rPr>
          <w:rFonts w:ascii="Times New Roman" w:hAnsi="Times New Roman"/>
          <w:b/>
          <w:bCs/>
          <w:sz w:val="24"/>
          <w:szCs w:val="24"/>
        </w:rPr>
        <w:t> </w:t>
      </w:r>
    </w:p>
    <w:p w14:paraId="20B43BBE" w14:textId="73E97196" w:rsidR="00A021C5" w:rsidRPr="00084548" w:rsidRDefault="00000000" w:rsidP="00A021C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</w:rPr>
      </w:pPr>
      <w:r>
        <w:pict w14:anchorId="5924CD6B">
          <v:rect id="Pravokutnik 22" o:spid="_x0000_s2074" alt="📌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2907AE" w:rsidRPr="00084548">
        <w:rPr>
          <w:rFonts w:ascii="Times New Roman" w:hAnsi="Times New Roman"/>
          <w:b/>
          <w:bCs/>
          <w:sz w:val="24"/>
          <w:szCs w:val="24"/>
        </w:rPr>
        <w:t> </w:t>
      </w:r>
      <w:r>
        <w:pict w14:anchorId="2264FCB1">
          <v:rect id="Pravokutnik 21" o:spid="_x0000_s2073" alt="🍁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2907AE" w:rsidRPr="00084548">
        <w:rPr>
          <w:rFonts w:ascii="Times New Roman" w:hAnsi="Times New Roman"/>
          <w:b/>
          <w:bCs/>
          <w:sz w:val="24"/>
          <w:szCs w:val="24"/>
        </w:rPr>
        <w:t> jesenski odmor</w:t>
      </w:r>
      <w:r w:rsidR="002907AE" w:rsidRPr="00084548">
        <w:rPr>
          <w:rFonts w:ascii="Times New Roman" w:hAnsi="Times New Roman"/>
          <w:sz w:val="24"/>
          <w:szCs w:val="24"/>
        </w:rPr>
        <w:t> za učenike počinje 31. listopada 2022. i traje do 1. studenoga 2022., s tim da nastava počinje 2. studenoga 2022.</w:t>
      </w:r>
    </w:p>
    <w:p w14:paraId="213584DF" w14:textId="2B2FA3E0" w:rsidR="002907AE" w:rsidRPr="00084548" w:rsidRDefault="00000000" w:rsidP="00A021C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</w:rPr>
      </w:pPr>
      <w:r>
        <w:pict w14:anchorId="6E4D6BDB">
          <v:rect id="Pravokutnik 20" o:spid="_x0000_s2072" alt="❄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2907AE" w:rsidRPr="00084548">
        <w:rPr>
          <w:rFonts w:ascii="Times New Roman" w:hAnsi="Times New Roman"/>
          <w:b/>
          <w:bCs/>
          <w:sz w:val="24"/>
          <w:szCs w:val="24"/>
        </w:rPr>
        <w:t> prvi dio zimskoga odmora</w:t>
      </w:r>
      <w:r w:rsidR="002907AE" w:rsidRPr="00084548">
        <w:rPr>
          <w:rFonts w:ascii="Times New Roman" w:hAnsi="Times New Roman"/>
          <w:sz w:val="24"/>
          <w:szCs w:val="24"/>
        </w:rPr>
        <w:t> za učenike počinje 27. prosinca 2022. i traje do 5. siječnja 2023., s tim da nastava počinje 9. siječnja 2023.</w:t>
      </w:r>
    </w:p>
    <w:p w14:paraId="1D371257" w14:textId="11864F9D" w:rsidR="002907AE" w:rsidRPr="00084548" w:rsidRDefault="00000000" w:rsidP="00A021C5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</w:rPr>
      </w:pPr>
      <w:r>
        <w:pict w14:anchorId="1700B757">
          <v:rect id="Pravokutnik 19" o:spid="_x0000_s2071" alt="❄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2907AE" w:rsidRPr="00084548">
        <w:rPr>
          <w:rFonts w:ascii="Times New Roman" w:hAnsi="Times New Roman"/>
          <w:b/>
          <w:bCs/>
          <w:sz w:val="24"/>
          <w:szCs w:val="24"/>
        </w:rPr>
        <w:t> drugi dio zimskoga odmora</w:t>
      </w:r>
      <w:r w:rsidR="002907AE" w:rsidRPr="00084548">
        <w:rPr>
          <w:rFonts w:ascii="Times New Roman" w:hAnsi="Times New Roman"/>
          <w:sz w:val="24"/>
          <w:szCs w:val="24"/>
        </w:rPr>
        <w:t> za učenike počinje 20. veljače 2023. i završava 24. veljače 2023., s tim da nastava počinje 27. veljače 2023.</w:t>
      </w:r>
    </w:p>
    <w:p w14:paraId="64C75757" w14:textId="26FDB459" w:rsidR="002907AE" w:rsidRPr="00084548" w:rsidRDefault="00000000" w:rsidP="00A021C5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</w:rPr>
      </w:pPr>
      <w:r>
        <w:pict w14:anchorId="583C93C4">
          <v:rect id="Pravokutnik 16" o:spid="_x0000_s2070" alt="🌷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2907AE" w:rsidRPr="00084548">
        <w:rPr>
          <w:rFonts w:ascii="Times New Roman" w:hAnsi="Times New Roman"/>
          <w:b/>
          <w:bCs/>
          <w:sz w:val="24"/>
          <w:szCs w:val="24"/>
        </w:rPr>
        <w:t> proljetni odmor</w:t>
      </w:r>
      <w:r w:rsidR="002907AE" w:rsidRPr="00084548">
        <w:rPr>
          <w:rFonts w:ascii="Times New Roman" w:hAnsi="Times New Roman"/>
          <w:sz w:val="24"/>
          <w:szCs w:val="24"/>
        </w:rPr>
        <w:t> za učenike počinje 6. travnja 2023. i završava 14. travnja 2023., s tim da nastava počinje 17. travnja 2023.</w:t>
      </w:r>
    </w:p>
    <w:p w14:paraId="4E6E863D" w14:textId="356492F9" w:rsidR="002907AE" w:rsidRPr="00084548" w:rsidRDefault="00000000" w:rsidP="00A021C5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pict w14:anchorId="473E2029">
          <v:rect id="Pravokutnik 15" o:spid="_x0000_s2069" alt="🌞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2907AE" w:rsidRPr="00084548">
        <w:rPr>
          <w:rFonts w:ascii="Times New Roman" w:hAnsi="Times New Roman"/>
          <w:b/>
          <w:bCs/>
          <w:sz w:val="24"/>
          <w:szCs w:val="24"/>
        </w:rPr>
        <w:t> ljetni odmor</w:t>
      </w:r>
      <w:r w:rsidR="002907AE" w:rsidRPr="00084548">
        <w:rPr>
          <w:rFonts w:ascii="Times New Roman" w:hAnsi="Times New Roman"/>
          <w:sz w:val="24"/>
          <w:szCs w:val="24"/>
        </w:rPr>
        <w:t> počinje 23. lipnja 2023.</w:t>
      </w:r>
    </w:p>
    <w:p w14:paraId="74C2F1A4" w14:textId="557566CA" w:rsidR="00413C91" w:rsidRDefault="00413C91" w:rsidP="005C23E9">
      <w:pPr>
        <w:rPr>
          <w:rFonts w:ascii="Times New Roman" w:hAnsi="Times New Roman"/>
          <w:sz w:val="24"/>
          <w:szCs w:val="24"/>
        </w:rPr>
      </w:pPr>
    </w:p>
    <w:p w14:paraId="13F52F06" w14:textId="4019B246" w:rsidR="00413C91" w:rsidRDefault="00413C91" w:rsidP="005C23E9">
      <w:pPr>
        <w:rPr>
          <w:rFonts w:ascii="Times New Roman" w:hAnsi="Times New Roman"/>
          <w:sz w:val="24"/>
          <w:szCs w:val="24"/>
        </w:rPr>
      </w:pPr>
    </w:p>
    <w:p w14:paraId="34D91101" w14:textId="7EEABE2C" w:rsidR="00413C91" w:rsidRDefault="00413C91" w:rsidP="005C23E9">
      <w:pPr>
        <w:rPr>
          <w:rFonts w:ascii="Times New Roman" w:hAnsi="Times New Roman"/>
          <w:sz w:val="24"/>
          <w:szCs w:val="24"/>
        </w:rPr>
      </w:pPr>
    </w:p>
    <w:p w14:paraId="0E8EA442" w14:textId="77777777" w:rsidR="00884C2F" w:rsidRDefault="00884C2F" w:rsidP="005C23E9">
      <w:pPr>
        <w:rPr>
          <w:rFonts w:ascii="Times New Roman" w:hAnsi="Times New Roman"/>
          <w:sz w:val="24"/>
          <w:szCs w:val="24"/>
        </w:rPr>
      </w:pPr>
    </w:p>
    <w:p w14:paraId="4B645A17" w14:textId="77777777" w:rsidR="00413C91" w:rsidRPr="00084548" w:rsidRDefault="00413C91" w:rsidP="005C23E9">
      <w:pPr>
        <w:rPr>
          <w:rFonts w:ascii="Times New Roman" w:hAnsi="Times New Roman"/>
          <w:sz w:val="24"/>
          <w:szCs w:val="24"/>
        </w:rPr>
      </w:pPr>
    </w:p>
    <w:p w14:paraId="19750B75" w14:textId="77777777" w:rsidR="009D53B4" w:rsidRPr="00084548" w:rsidRDefault="009D53B4" w:rsidP="009D53B4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</w:rPr>
        <w:sectPr w:rsidR="009D53B4" w:rsidRPr="00084548" w:rsidSect="000325BC">
          <w:type w:val="continuous"/>
          <w:pgSz w:w="11907" w:h="16840" w:code="9"/>
          <w:pgMar w:top="1440" w:right="850" w:bottom="851" w:left="1134" w:header="720" w:footer="0" w:gutter="0"/>
          <w:cols w:space="720"/>
        </w:sectPr>
      </w:pPr>
      <w:r w:rsidRPr="00084548">
        <w:rPr>
          <w:rFonts w:ascii="Times New Roman" w:hAnsi="Times New Roman"/>
          <w:sz w:val="24"/>
          <w:szCs w:val="24"/>
        </w:rPr>
        <w:lastRenderedPageBreak/>
        <w:t>Nastava se ustrojava u </w:t>
      </w:r>
      <w:r w:rsidRPr="00084548">
        <w:rPr>
          <w:rFonts w:ascii="Times New Roman" w:hAnsi="Times New Roman"/>
          <w:b/>
          <w:bCs/>
          <w:sz w:val="24"/>
          <w:szCs w:val="24"/>
        </w:rPr>
        <w:t>dva polugodišta:</w:t>
      </w:r>
    </w:p>
    <w:bookmarkEnd w:id="153"/>
    <w:p w14:paraId="3BF4ECC2" w14:textId="77777777" w:rsidR="00FC04C1" w:rsidRPr="00084548" w:rsidRDefault="00FC04C1" w:rsidP="005C23E9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6"/>
        <w:gridCol w:w="909"/>
        <w:gridCol w:w="1002"/>
        <w:gridCol w:w="1418"/>
        <w:gridCol w:w="1701"/>
        <w:gridCol w:w="4046"/>
      </w:tblGrid>
      <w:tr w:rsidR="00884C2F" w:rsidRPr="00084548" w14:paraId="36071841" w14:textId="3055190F" w:rsidTr="00EF19A5">
        <w:trPr>
          <w:trHeight w:val="827"/>
          <w:jc w:val="center"/>
        </w:trPr>
        <w:tc>
          <w:tcPr>
            <w:tcW w:w="10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8404D" w14:textId="77777777" w:rsidR="00884C2F" w:rsidRPr="00084548" w:rsidRDefault="00884C2F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Mjesec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91FCBB" w14:textId="77777777" w:rsidR="00884C2F" w:rsidRPr="00084548" w:rsidRDefault="00884C2F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Broj radnih tjedana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B1F0AEC" w14:textId="4EFB8C9B" w:rsidR="00884C2F" w:rsidRPr="00084548" w:rsidRDefault="00884C2F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Broj radni</w:t>
            </w:r>
            <w:r>
              <w:rPr>
                <w:rFonts w:ascii="Times New Roman" w:hAnsi="Times New Roman"/>
                <w:sz w:val="24"/>
                <w:szCs w:val="24"/>
              </w:rPr>
              <w:t>h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dana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AEE5BF" w14:textId="3C958426" w:rsidR="00884C2F" w:rsidRPr="00084548" w:rsidRDefault="00884C2F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Broj nastavnih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dana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61DCB" w14:textId="30B31F73" w:rsidR="00884C2F" w:rsidRPr="00084548" w:rsidRDefault="00884C2F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Broj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neradnih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dana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blagdana</w:t>
            </w:r>
          </w:p>
        </w:tc>
        <w:tc>
          <w:tcPr>
            <w:tcW w:w="40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BAF2213" w14:textId="79C55E06" w:rsidR="00884C2F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Napomena</w:t>
            </w:r>
          </w:p>
        </w:tc>
      </w:tr>
      <w:tr w:rsidR="00884C2F" w:rsidRPr="00084548" w14:paraId="7E01C06B" w14:textId="18BB13A3" w:rsidTr="00EF19A5">
        <w:trPr>
          <w:jc w:val="center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2DFE5" w14:textId="77777777" w:rsidR="00884C2F" w:rsidRPr="00084548" w:rsidRDefault="00884C2F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IX.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444A1" w14:textId="5F8E1B32" w:rsidR="00884C2F" w:rsidRPr="00084548" w:rsidRDefault="00884C2F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9E60F62" w14:textId="0860D4E8" w:rsidR="00884C2F" w:rsidRPr="00084548" w:rsidRDefault="00884C2F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9101A" w14:textId="10F2B3BD" w:rsidR="00884C2F" w:rsidRPr="00084548" w:rsidRDefault="00884C2F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8FFA9" w14:textId="62CA5611" w:rsidR="00884C2F" w:rsidRPr="00084548" w:rsidRDefault="00884C2F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BED1ACC" w14:textId="0B60A7F1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4C2F" w:rsidRPr="00084548" w14:paraId="78C0BEBF" w14:textId="3229E1FF" w:rsidTr="00EF19A5">
        <w:trPr>
          <w:jc w:val="center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2BC17" w14:textId="77777777" w:rsidR="00884C2F" w:rsidRPr="00084548" w:rsidRDefault="00884C2F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X.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E1AC7" w14:textId="77777777" w:rsidR="00884C2F" w:rsidRPr="00084548" w:rsidRDefault="00884C2F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B851D14" w14:textId="10B850A5" w:rsidR="00884C2F" w:rsidRPr="00084548" w:rsidRDefault="00884C2F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375A72" w14:textId="19E90582" w:rsidR="00884C2F" w:rsidRPr="00084548" w:rsidRDefault="00884C2F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14B65" w14:textId="58A8B6A5" w:rsidR="00884C2F" w:rsidRPr="00084548" w:rsidRDefault="00884C2F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6178818" w14:textId="77777777" w:rsidR="00EF19A5" w:rsidRDefault="00EF19A5" w:rsidP="00EF19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Jesenski odmor učenika</w:t>
            </w:r>
          </w:p>
          <w:p w14:paraId="0BCFBDF8" w14:textId="1FCCB565" w:rsidR="00884C2F" w:rsidRDefault="00EF19A5" w:rsidP="00EF19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31.10.- 1.11. 2022.</w:t>
            </w:r>
          </w:p>
        </w:tc>
      </w:tr>
      <w:tr w:rsidR="00884C2F" w:rsidRPr="00084548" w14:paraId="4541B463" w14:textId="3BB78DC3" w:rsidTr="00EF19A5">
        <w:trPr>
          <w:jc w:val="center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87634" w14:textId="77777777" w:rsidR="00884C2F" w:rsidRPr="00084548" w:rsidRDefault="00884C2F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E1A0D" w14:textId="18C057CC" w:rsidR="00884C2F" w:rsidRPr="00084548" w:rsidRDefault="00884C2F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9275A57" w14:textId="5C378EC0" w:rsidR="00884C2F" w:rsidRPr="00084548" w:rsidRDefault="00884C2F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31A6C" w14:textId="5CB93B5E" w:rsidR="00884C2F" w:rsidRPr="00084548" w:rsidRDefault="00884C2F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A8A6D" w14:textId="77777777" w:rsidR="00884C2F" w:rsidRDefault="00884C2F" w:rsidP="00D6717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14:paraId="76E738AC" w14:textId="2C40FF6C" w:rsidR="00884C2F" w:rsidRPr="00084548" w:rsidRDefault="00884C2F" w:rsidP="003D240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93ADDF" w14:textId="77777777" w:rsidR="00EF19A5" w:rsidRPr="00084548" w:rsidRDefault="00EF19A5" w:rsidP="00EF19A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utorak, 1. studenoga – Svi sveti</w:t>
            </w:r>
          </w:p>
          <w:p w14:paraId="0BC6544D" w14:textId="40822378" w:rsidR="00884C2F" w:rsidRPr="00084548" w:rsidRDefault="00EF19A5" w:rsidP="00EF19A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petak, 18. studenoga – Dan sjećanja na žrtvu Vukovara i Škabrnje, Dan sjećanja na žrtve Domovinskog rata</w:t>
            </w:r>
          </w:p>
        </w:tc>
      </w:tr>
      <w:tr w:rsidR="00EF19A5" w:rsidRPr="00084548" w14:paraId="59A8AD77" w14:textId="529CB502" w:rsidTr="00EF19A5">
        <w:trPr>
          <w:jc w:val="center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5B639" w14:textId="77777777" w:rsidR="00EF19A5" w:rsidRPr="00084548" w:rsidRDefault="00EF19A5" w:rsidP="00EF19A5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XII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F967D" w14:textId="06E74E6B" w:rsidR="00EF19A5" w:rsidRPr="00084548" w:rsidRDefault="00EF19A5" w:rsidP="00EF19A5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194454B" w14:textId="0392FC11" w:rsidR="00EF19A5" w:rsidRPr="00084548" w:rsidRDefault="00EF19A5" w:rsidP="00EF19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75C08" w14:textId="05C1A99B" w:rsidR="00EF19A5" w:rsidRPr="00084548" w:rsidRDefault="00EF19A5" w:rsidP="00EF19A5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27EC8" w14:textId="6A7B56B8" w:rsidR="00EF19A5" w:rsidRPr="00084548" w:rsidRDefault="00EF19A5" w:rsidP="00EF19A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BCDC1C" w14:textId="77777777" w:rsidR="00EF19A5" w:rsidRPr="00084548" w:rsidRDefault="00EF19A5" w:rsidP="00EF19A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nedjelja, 25. prosinca – Božić</w:t>
            </w:r>
          </w:p>
          <w:p w14:paraId="60D8FFEA" w14:textId="2954E6DB" w:rsidR="00EF19A5" w:rsidRDefault="00EF19A5" w:rsidP="00EF19A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ponedjeljak, 26. prosinca – Sveti Stjepan</w:t>
            </w:r>
          </w:p>
        </w:tc>
      </w:tr>
      <w:tr w:rsidR="00EF19A5" w:rsidRPr="00084548" w14:paraId="31E03EAF" w14:textId="7FDEAD50" w:rsidTr="00EF19A5">
        <w:trPr>
          <w:jc w:val="center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7419B" w14:textId="77777777" w:rsidR="00EF19A5" w:rsidRPr="00084548" w:rsidRDefault="00EF19A5" w:rsidP="00EF19A5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Ukupno: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1C956" w14:textId="2D153DE5" w:rsidR="00EF19A5" w:rsidRPr="00084548" w:rsidRDefault="00EF19A5" w:rsidP="00EF19A5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2BDC7D86" w14:textId="6F4F8DFA" w:rsidR="00EF19A5" w:rsidRPr="00084548" w:rsidRDefault="00EF19A5" w:rsidP="00EF19A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47656" w14:textId="603351F8" w:rsidR="00EF19A5" w:rsidRPr="00084548" w:rsidRDefault="00EF19A5" w:rsidP="00EF19A5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0BD07" w14:textId="50E7370F" w:rsidR="00EF19A5" w:rsidRPr="00084548" w:rsidRDefault="00EF19A5" w:rsidP="00EF19A5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ABD931" w14:textId="77777777" w:rsidR="00EF19A5" w:rsidRPr="00084548" w:rsidRDefault="00EF19A5" w:rsidP="00EF19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40FE8D3" w14:textId="0F51E0C1" w:rsidR="00897508" w:rsidRPr="00084548" w:rsidRDefault="00897508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.</w:t>
      </w:r>
      <w:r w:rsidR="00AF5CCB" w:rsidRPr="00084548">
        <w:rPr>
          <w:rFonts w:ascii="Times New Roman" w:hAnsi="Times New Roman"/>
          <w:sz w:val="24"/>
          <w:szCs w:val="24"/>
        </w:rPr>
        <w:t xml:space="preserve">            </w:t>
      </w:r>
      <w:r w:rsidR="00AF5CCB" w:rsidRPr="00084548">
        <w:rPr>
          <w:rFonts w:ascii="Times New Roman" w:hAnsi="Times New Roman"/>
          <w:b/>
          <w:bCs/>
          <w:sz w:val="24"/>
          <w:szCs w:val="24"/>
        </w:rPr>
        <w:t>prvo polugodište</w:t>
      </w:r>
      <w:r w:rsidR="00AF5CCB" w:rsidRPr="00084548">
        <w:rPr>
          <w:rFonts w:ascii="Times New Roman" w:hAnsi="Times New Roman"/>
          <w:sz w:val="24"/>
          <w:szCs w:val="24"/>
        </w:rPr>
        <w:t> traje od 5. rujna 2022. do 23. prosinca 2022.</w:t>
      </w:r>
    </w:p>
    <w:p w14:paraId="5327F8FF" w14:textId="77777777" w:rsidR="00AF5CCB" w:rsidRPr="00084548" w:rsidRDefault="00AF5CCB" w:rsidP="005C23E9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8"/>
        <w:gridCol w:w="1064"/>
        <w:gridCol w:w="630"/>
        <w:gridCol w:w="1406"/>
        <w:gridCol w:w="1667"/>
        <w:gridCol w:w="3991"/>
      </w:tblGrid>
      <w:tr w:rsidR="00EF19A5" w:rsidRPr="00084548" w14:paraId="7353AF3A" w14:textId="77777777" w:rsidTr="00C04EF1">
        <w:trPr>
          <w:jc w:val="center"/>
        </w:trPr>
        <w:tc>
          <w:tcPr>
            <w:tcW w:w="1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3591C" w14:textId="77777777" w:rsidR="00EF19A5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Mjesec</w:t>
            </w:r>
          </w:p>
          <w:p w14:paraId="1C9861DD" w14:textId="0F4E782B" w:rsidR="00EF19A5" w:rsidRPr="00EF19A5" w:rsidRDefault="00EF19A5" w:rsidP="00EF19A5">
            <w:pPr>
              <w:tabs>
                <w:tab w:val="left" w:pos="1203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548FB" w14:textId="77777777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Broj radnih tjedana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0892D67" w14:textId="1FF4B334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Broj radnih dana</w:t>
            </w:r>
          </w:p>
        </w:tc>
        <w:tc>
          <w:tcPr>
            <w:tcW w:w="14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4CBDC" w14:textId="26B5F32C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Broj </w:t>
            </w:r>
            <w:r>
              <w:rPr>
                <w:rFonts w:ascii="Times New Roman" w:hAnsi="Times New Roman"/>
                <w:sz w:val="24"/>
                <w:szCs w:val="24"/>
              </w:rPr>
              <w:t>nastavnih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dana</w:t>
            </w:r>
          </w:p>
        </w:tc>
        <w:tc>
          <w:tcPr>
            <w:tcW w:w="16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2F6BE5D0" w14:textId="07A477CD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Broj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neradnih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dana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blagdana</w:t>
            </w:r>
          </w:p>
        </w:tc>
        <w:tc>
          <w:tcPr>
            <w:tcW w:w="39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BC943" w14:textId="422BF457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Napomena</w:t>
            </w:r>
          </w:p>
        </w:tc>
      </w:tr>
      <w:tr w:rsidR="00EF19A5" w:rsidRPr="00084548" w14:paraId="7F67A17C" w14:textId="77777777" w:rsidTr="00C04EF1">
        <w:trPr>
          <w:jc w:val="center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12B45" w14:textId="77777777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30439" w14:textId="0B1471A0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81B7DF2" w14:textId="3BB9164C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C40FF" w14:textId="799F876E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6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14:paraId="4212D9EB" w14:textId="7FEC380C" w:rsidR="00EF19A5" w:rsidRPr="00084548" w:rsidRDefault="00EF19A5" w:rsidP="00235FF9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9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57CBC" w14:textId="595C3966" w:rsidR="00EF19A5" w:rsidRPr="00084548" w:rsidRDefault="00EF19A5" w:rsidP="00235FF9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nedjelja, 1. siječnja – Nova godina</w:t>
            </w:r>
          </w:p>
          <w:p w14:paraId="525C9302" w14:textId="77777777" w:rsidR="00EF19A5" w:rsidRPr="00084548" w:rsidRDefault="00EF19A5" w:rsidP="00235FF9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petak, 6. siječnja – Sveta tri kralja</w:t>
            </w:r>
          </w:p>
          <w:p w14:paraId="34161432" w14:textId="3E3B2831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9A5" w:rsidRPr="00084548" w14:paraId="2A2C49DE" w14:textId="77777777" w:rsidTr="00C04EF1">
        <w:trPr>
          <w:jc w:val="center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6B8ED" w14:textId="77777777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II.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62A9F8" w14:textId="0A990670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24BCCE60" w14:textId="4188E3D1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BB07BD" w14:textId="51BB97D6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E4C4BB9" w14:textId="3B989700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9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95FD6" w14:textId="683EDA5F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Od 21 do 25 veljače</w:t>
            </w:r>
          </w:p>
          <w:p w14:paraId="24B6E8CF" w14:textId="77777777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5 dana učenički praznici </w:t>
            </w:r>
          </w:p>
        </w:tc>
      </w:tr>
      <w:tr w:rsidR="00EF19A5" w:rsidRPr="00084548" w14:paraId="22A0E2B2" w14:textId="77777777" w:rsidTr="00C04EF1">
        <w:trPr>
          <w:jc w:val="center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42798" w14:textId="77777777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III.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37978" w14:textId="5DF9ED05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B6E7D7D" w14:textId="73E41BED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4F76D" w14:textId="3B49F7DB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0AA6A9E" w14:textId="1FB66C05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9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8886C" w14:textId="6001D08C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EF19A5" w:rsidRPr="00084548" w14:paraId="52B390A1" w14:textId="77777777" w:rsidTr="00C04EF1">
        <w:trPr>
          <w:jc w:val="center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3F901" w14:textId="77777777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IV.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FCBA0" w14:textId="2EA5E3E8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8D2BFAA" w14:textId="61B5436A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6873E" w14:textId="01E833CB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14:paraId="103D71C8" w14:textId="5CD48D69" w:rsidR="00EF19A5" w:rsidRPr="00084548" w:rsidRDefault="00EF19A5" w:rsidP="00B97DC9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9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0842B" w14:textId="77777777" w:rsidR="00EF19A5" w:rsidRDefault="00EF19A5" w:rsidP="00B97DC9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Proljetni odmor učenika 6.-14.4.2023.</w:t>
            </w:r>
          </w:p>
          <w:p w14:paraId="51125447" w14:textId="55B14E2A" w:rsidR="00EF19A5" w:rsidRPr="00084548" w:rsidRDefault="00EF19A5" w:rsidP="00B97DC9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nedjelja, 9. travnja – Uskrs</w:t>
            </w:r>
          </w:p>
          <w:p w14:paraId="7F95B545" w14:textId="77777777" w:rsidR="00EF19A5" w:rsidRDefault="00EF19A5" w:rsidP="00B97DC9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ponedjeljak, 10. travnja – Uskrsni ponedjeljak</w:t>
            </w:r>
          </w:p>
          <w:p w14:paraId="7AFA7679" w14:textId="032218F3" w:rsidR="00EF19A5" w:rsidRPr="00084548" w:rsidRDefault="00C04EF1" w:rsidP="00B97DC9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petak, 28. travnja- Sv.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Vincenca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 Dan općine Blato</w:t>
            </w:r>
          </w:p>
        </w:tc>
      </w:tr>
      <w:tr w:rsidR="00EF19A5" w:rsidRPr="00084548" w14:paraId="679069C0" w14:textId="77777777" w:rsidTr="00C04EF1">
        <w:trPr>
          <w:jc w:val="center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90CC7" w14:textId="77777777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D7C4E" w14:textId="70019EE0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D0546F3" w14:textId="50059C33" w:rsidR="00EF19A5" w:rsidRPr="00084548" w:rsidRDefault="00C04EF1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C2F5A" w14:textId="5B5AECB8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="00C04EF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3D76FFFC" w14:textId="7F155BEB" w:rsidR="00EF19A5" w:rsidRPr="00084548" w:rsidRDefault="00C04EF1" w:rsidP="00753AFC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9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B0F94" w14:textId="71343DE0" w:rsidR="00C04EF1" w:rsidRDefault="00EF19A5" w:rsidP="00753AFC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ponedjeljak, 1. svibnja – Praznik rad</w:t>
            </w:r>
            <w:r w:rsidR="00C04EF1">
              <w:rPr>
                <w:rFonts w:ascii="Times New Roman" w:hAnsi="Times New Roman"/>
                <w:sz w:val="24"/>
                <w:szCs w:val="24"/>
              </w:rPr>
              <w:t>a</w:t>
            </w:r>
          </w:p>
          <w:p w14:paraId="7C36A106" w14:textId="56CC5DB0" w:rsidR="00C04EF1" w:rsidRPr="00084548" w:rsidRDefault="00C04EF1" w:rsidP="00753AFC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ponedjeljak, 29. svibnja-  Dan škole</w:t>
            </w:r>
          </w:p>
          <w:p w14:paraId="3E7E5E41" w14:textId="77777777" w:rsidR="00EF19A5" w:rsidRPr="00084548" w:rsidRDefault="00EF19A5" w:rsidP="00753AFC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utorak, 30. svibnja – Dan državnosti</w:t>
            </w:r>
          </w:p>
          <w:p w14:paraId="57DC68A6" w14:textId="302CCD91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9A5" w:rsidRPr="00084548" w14:paraId="2D118601" w14:textId="77777777" w:rsidTr="00C04EF1">
        <w:trPr>
          <w:jc w:val="center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FDA661" w14:textId="77777777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VI.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B9483" w14:textId="7B83E5B5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9E2D589" w14:textId="34E75F00" w:rsidR="00EF19A5" w:rsidRPr="00084548" w:rsidRDefault="00C04EF1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F98D7" w14:textId="11FFFF9C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  <w:r w:rsidR="00C04EF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EAE99ED" w14:textId="35483464" w:rsidR="00EF19A5" w:rsidRPr="00084548" w:rsidRDefault="00C04EF1" w:rsidP="008C3526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9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617EE" w14:textId="19474855" w:rsidR="00EF19A5" w:rsidRPr="00084548" w:rsidRDefault="00EF19A5" w:rsidP="008C3526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četvrtak, 8. lipnja – Tijelovo</w:t>
            </w:r>
          </w:p>
          <w:p w14:paraId="45F58704" w14:textId="7BD7DE30" w:rsidR="00EF19A5" w:rsidRPr="00084548" w:rsidRDefault="00EF19A5" w:rsidP="008C3526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četvrtak, 22. lipnja – Dan antifašističke borbe</w:t>
            </w:r>
          </w:p>
        </w:tc>
      </w:tr>
      <w:tr w:rsidR="00C04EF1" w:rsidRPr="00084548" w14:paraId="4AC42E8F" w14:textId="77777777" w:rsidTr="00C04EF1">
        <w:trPr>
          <w:jc w:val="center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7078D" w14:textId="75835498" w:rsidR="00C04EF1" w:rsidRPr="00084548" w:rsidRDefault="00C04EF1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VII.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99F51" w14:textId="61BB15A8" w:rsidR="00C04EF1" w:rsidRPr="00084548" w:rsidRDefault="00C04EF1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37C199E7" w14:textId="4A51438E" w:rsidR="00C04EF1" w:rsidRDefault="00C04EF1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A0498" w14:textId="5B0FD1E4" w:rsidR="00C04EF1" w:rsidRPr="00084548" w:rsidRDefault="00C04EF1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1CEF9B5" w14:textId="142BA089" w:rsidR="00C04EF1" w:rsidRDefault="00C04EF1" w:rsidP="008C3526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991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4C0BE" w14:textId="77777777" w:rsidR="00C04EF1" w:rsidRDefault="00C04EF1" w:rsidP="008C3526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Godišnji odmor</w:t>
            </w:r>
          </w:p>
          <w:p w14:paraId="5C4E8153" w14:textId="6BD6373D" w:rsidR="00C04EF1" w:rsidRPr="00084548" w:rsidRDefault="00C04EF1" w:rsidP="008C3526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10.7-22.8.2023.</w:t>
            </w:r>
          </w:p>
        </w:tc>
      </w:tr>
      <w:tr w:rsidR="00C04EF1" w:rsidRPr="00084548" w14:paraId="0EB86BB6" w14:textId="77777777" w:rsidTr="00C04EF1">
        <w:trPr>
          <w:jc w:val="center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EFB7A" w14:textId="12CF3617" w:rsidR="00C04EF1" w:rsidRPr="00084548" w:rsidRDefault="00C04EF1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VIII.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243BF" w14:textId="77777777" w:rsidR="00C04EF1" w:rsidRPr="00084548" w:rsidRDefault="00C04EF1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62DDAB7" w14:textId="325AD571" w:rsidR="00C04EF1" w:rsidRDefault="00C04EF1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C80A2" w14:textId="613AC46B" w:rsidR="00C04EF1" w:rsidRPr="00084548" w:rsidRDefault="00C04EF1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0E4FC51C" w14:textId="268E166A" w:rsidR="00C04EF1" w:rsidRDefault="00C04EF1" w:rsidP="008C3526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91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9791F" w14:textId="77777777" w:rsidR="00C04EF1" w:rsidRPr="00084548" w:rsidRDefault="00C04EF1" w:rsidP="008C3526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9A5" w:rsidRPr="00084548" w14:paraId="697674F2" w14:textId="77777777" w:rsidTr="00C04EF1">
        <w:trPr>
          <w:trHeight w:val="336"/>
          <w:jc w:val="center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DD087" w14:textId="77777777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Ukupno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70C8C" w14:textId="46499B99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9959673" w14:textId="09AC2FF9" w:rsidR="00EF19A5" w:rsidRPr="00084548" w:rsidRDefault="00C04EF1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167D2" w14:textId="329D2A62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</w:t>
            </w:r>
            <w:r w:rsidR="00C04EF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2110B08" w14:textId="23ABF8F1" w:rsidR="00EF19A5" w:rsidRPr="00084548" w:rsidRDefault="00C04EF1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3991" w:type="dxa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29438" w14:textId="414B3F07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19A5" w:rsidRPr="00084548" w14:paraId="1DB263BB" w14:textId="77777777" w:rsidTr="008D7BC3">
        <w:trPr>
          <w:jc w:val="center"/>
        </w:trPr>
        <w:tc>
          <w:tcPr>
            <w:tcW w:w="1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4E85D" w14:textId="77777777" w:rsidR="00EF19A5" w:rsidRPr="00EF19A5" w:rsidRDefault="00EF19A5" w:rsidP="005C23E9">
            <w:pPr>
              <w:rPr>
                <w:rFonts w:ascii="Times New Roman" w:hAnsi="Times New Roman"/>
                <w:sz w:val="20"/>
                <w:szCs w:val="20"/>
              </w:rPr>
            </w:pPr>
            <w:r w:rsidRPr="00EF19A5">
              <w:rPr>
                <w:rFonts w:ascii="Times New Roman" w:hAnsi="Times New Roman"/>
                <w:sz w:val="20"/>
                <w:szCs w:val="20"/>
              </w:rPr>
              <w:t>SVEUKUPNO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4108E" w14:textId="64CC7B89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59BD6476" w14:textId="15608A31" w:rsidR="00EF19A5" w:rsidRPr="00084548" w:rsidRDefault="008D7BC3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140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4C6E7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5FE62" w14:textId="6981D35D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17</w:t>
            </w:r>
            <w:r w:rsidR="008D7BC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842B87A" w14:textId="2EA117D9" w:rsidR="00EF19A5" w:rsidRPr="00084548" w:rsidRDefault="008D7BC3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3991" w:type="dxa"/>
            <w:tcBorders>
              <w:top w:val="nil"/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E01AE" w14:textId="7EBDD837" w:rsidR="00EF19A5" w:rsidRPr="00084548" w:rsidRDefault="00EF19A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858A87A" w14:textId="77777777" w:rsidR="00A021C5" w:rsidRPr="00084548" w:rsidRDefault="00897508" w:rsidP="00A021C5">
      <w:pPr>
        <w:shd w:val="clear" w:color="auto" w:fill="FFFFFF"/>
        <w:spacing w:after="150" w:line="24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 </w:t>
      </w:r>
      <w:r w:rsidR="00A021C5" w:rsidRPr="00084548">
        <w:rPr>
          <w:rFonts w:ascii="Times New Roman" w:hAnsi="Times New Roman"/>
          <w:b/>
          <w:bCs/>
          <w:sz w:val="24"/>
          <w:szCs w:val="24"/>
        </w:rPr>
        <w:t>drugo polugodište</w:t>
      </w:r>
      <w:r w:rsidR="00A021C5" w:rsidRPr="00084548">
        <w:rPr>
          <w:rFonts w:ascii="Times New Roman" w:hAnsi="Times New Roman"/>
          <w:sz w:val="24"/>
          <w:szCs w:val="24"/>
        </w:rPr>
        <w:t> traje od 9. siječnja 2023. do 21. lipnja 2023.</w:t>
      </w:r>
    </w:p>
    <w:p w14:paraId="79264DCC" w14:textId="0C442A3D" w:rsidR="00897508" w:rsidRPr="00084548" w:rsidRDefault="00897508" w:rsidP="005C23E9">
      <w:pPr>
        <w:rPr>
          <w:rFonts w:ascii="Times New Roman" w:hAnsi="Times New Roman"/>
          <w:sz w:val="24"/>
          <w:szCs w:val="24"/>
        </w:rPr>
      </w:pPr>
    </w:p>
    <w:p w14:paraId="321EC6C3" w14:textId="77777777" w:rsidR="00DA1008" w:rsidRPr="00084548" w:rsidRDefault="00DA1008" w:rsidP="005C23E9">
      <w:pPr>
        <w:rPr>
          <w:rFonts w:ascii="Times New Roman" w:hAnsi="Times New Roman"/>
          <w:sz w:val="24"/>
          <w:szCs w:val="24"/>
        </w:rPr>
      </w:pPr>
    </w:p>
    <w:p w14:paraId="7C324C3F" w14:textId="7BDC06C1" w:rsidR="00897508" w:rsidRPr="00084548" w:rsidRDefault="00897508" w:rsidP="006861D2">
      <w:pPr>
        <w:pStyle w:val="Naslov3"/>
        <w:rPr>
          <w:rFonts w:ascii="Times New Roman" w:hAnsi="Times New Roman"/>
          <w:color w:val="auto"/>
          <w:sz w:val="24"/>
          <w:szCs w:val="24"/>
        </w:rPr>
      </w:pPr>
      <w:r w:rsidRPr="00084548">
        <w:rPr>
          <w:rFonts w:ascii="Times New Roman" w:hAnsi="Times New Roman"/>
          <w:color w:val="auto"/>
          <w:sz w:val="24"/>
          <w:szCs w:val="24"/>
        </w:rPr>
        <w:t> </w:t>
      </w:r>
      <w:bookmarkStart w:id="169" w:name="_Toc310688305"/>
      <w:r w:rsidRPr="00084548">
        <w:rPr>
          <w:rFonts w:ascii="Times New Roman" w:hAnsi="Times New Roman"/>
          <w:color w:val="auto"/>
          <w:sz w:val="24"/>
          <w:szCs w:val="24"/>
        </w:rPr>
        <w:t> </w:t>
      </w:r>
      <w:bookmarkStart w:id="170" w:name="_Toc529336193"/>
      <w:bookmarkStart w:id="171" w:name="_Toc529338968"/>
      <w:bookmarkStart w:id="172" w:name="_Toc21519822"/>
      <w:bookmarkStart w:id="173" w:name="_Toc22301010"/>
      <w:bookmarkStart w:id="174" w:name="_Toc22301963"/>
      <w:bookmarkStart w:id="175" w:name="_Toc23791888"/>
      <w:bookmarkStart w:id="176" w:name="_Toc23792905"/>
      <w:bookmarkStart w:id="177" w:name="_Toc52914558"/>
      <w:bookmarkStart w:id="178" w:name="_Toc52914648"/>
      <w:bookmarkStart w:id="179" w:name="_Toc52979881"/>
      <w:bookmarkStart w:id="180" w:name="_Toc63304166"/>
      <w:bookmarkStart w:id="181" w:name="_Toc115969394"/>
      <w:bookmarkEnd w:id="169"/>
      <w:r w:rsidRPr="00084548">
        <w:rPr>
          <w:rFonts w:ascii="Times New Roman" w:hAnsi="Times New Roman"/>
          <w:color w:val="auto"/>
          <w:sz w:val="24"/>
          <w:szCs w:val="24"/>
        </w:rPr>
        <w:t xml:space="preserve">GODIŠNJI KALENDAR RADA ŠKOLE ZA </w:t>
      </w:r>
      <w:r w:rsidR="00887A3D" w:rsidRPr="00084548">
        <w:rPr>
          <w:rFonts w:ascii="Times New Roman" w:hAnsi="Times New Roman"/>
          <w:color w:val="auto"/>
          <w:sz w:val="24"/>
          <w:szCs w:val="24"/>
        </w:rPr>
        <w:t>202</w:t>
      </w:r>
      <w:r w:rsidR="00553D73" w:rsidRPr="00084548">
        <w:rPr>
          <w:rFonts w:ascii="Times New Roman" w:hAnsi="Times New Roman"/>
          <w:color w:val="auto"/>
          <w:sz w:val="24"/>
          <w:szCs w:val="24"/>
        </w:rPr>
        <w:t>2</w:t>
      </w:r>
      <w:r w:rsidR="008E4E41" w:rsidRPr="00084548">
        <w:rPr>
          <w:rFonts w:ascii="Times New Roman" w:hAnsi="Times New Roman"/>
          <w:color w:val="auto"/>
          <w:sz w:val="24"/>
          <w:szCs w:val="24"/>
        </w:rPr>
        <w:t>./</w:t>
      </w:r>
      <w:r w:rsidR="00887A3D" w:rsidRPr="00084548">
        <w:rPr>
          <w:rFonts w:ascii="Times New Roman" w:hAnsi="Times New Roman"/>
          <w:color w:val="auto"/>
          <w:sz w:val="24"/>
          <w:szCs w:val="24"/>
        </w:rPr>
        <w:t>202</w:t>
      </w:r>
      <w:r w:rsidR="00553D73" w:rsidRPr="00084548">
        <w:rPr>
          <w:rFonts w:ascii="Times New Roman" w:hAnsi="Times New Roman"/>
          <w:color w:val="auto"/>
          <w:sz w:val="24"/>
          <w:szCs w:val="24"/>
        </w:rPr>
        <w:t>3</w:t>
      </w:r>
      <w:r w:rsidR="008E4E41" w:rsidRPr="00084548">
        <w:rPr>
          <w:rFonts w:ascii="Times New Roman" w:hAnsi="Times New Roman"/>
          <w:color w:val="auto"/>
          <w:sz w:val="24"/>
          <w:szCs w:val="24"/>
        </w:rPr>
        <w:t>.</w:t>
      </w:r>
      <w:r w:rsidRPr="00084548">
        <w:rPr>
          <w:rFonts w:ascii="Times New Roman" w:hAnsi="Times New Roman"/>
          <w:color w:val="auto"/>
          <w:sz w:val="24"/>
          <w:szCs w:val="24"/>
        </w:rPr>
        <w:t xml:space="preserve"> ŠKOLSKU GODINU</w:t>
      </w:r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</w:p>
    <w:p w14:paraId="5DB8B760" w14:textId="77777777" w:rsidR="00897508" w:rsidRPr="00084548" w:rsidRDefault="00897508" w:rsidP="005C23E9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000" w:firstRow="0" w:lastRow="0" w:firstColumn="0" w:lastColumn="0" w:noHBand="0" w:noVBand="0"/>
      </w:tblPr>
      <w:tblGrid>
        <w:gridCol w:w="1101"/>
        <w:gridCol w:w="1845"/>
        <w:gridCol w:w="1415"/>
        <w:gridCol w:w="2835"/>
        <w:gridCol w:w="2693"/>
      </w:tblGrid>
      <w:tr w:rsidR="00084548" w:rsidRPr="00084548" w14:paraId="2EC8D55F" w14:textId="77777777" w:rsidTr="001B31CC">
        <w:tc>
          <w:tcPr>
            <w:tcW w:w="2946" w:type="dxa"/>
            <w:gridSpan w:val="2"/>
            <w:shd w:val="clear" w:color="auto" w:fill="auto"/>
          </w:tcPr>
          <w:p w14:paraId="0B6940C4" w14:textId="5AD29B08" w:rsidR="00897508" w:rsidRPr="00084548" w:rsidRDefault="00897508" w:rsidP="006861D2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20. 0</w:t>
            </w:r>
            <w:r w:rsidR="00830574" w:rsidRPr="00084548">
              <w:rPr>
                <w:rFonts w:ascii="Times New Roman" w:hAnsi="Times New Roman"/>
                <w:sz w:val="24"/>
                <w:szCs w:val="24"/>
              </w:rPr>
              <w:t>8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 w:rsidR="006A6A54"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. 09. 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</w:t>
            </w:r>
            <w:r w:rsidR="00553D73"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7AA55187" w14:textId="77777777" w:rsidR="00897508" w:rsidRPr="00084548" w:rsidRDefault="0089750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Pedagoška priprema za početak nastave. U ovom vremenu nastavnici su naročito dužni pripremiti planove rada, srediti kabinete i zbirke za koje su zaduženi i prisustvovati savjetovanjima prema rasporedu Ministarstva prosvjete i športa.</w:t>
            </w:r>
          </w:p>
        </w:tc>
      </w:tr>
      <w:tr w:rsidR="00084548" w:rsidRPr="00084548" w14:paraId="5D41AB55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7F616DE5" w14:textId="3C0DB8C6" w:rsidR="00897508" w:rsidRPr="00084548" w:rsidRDefault="00830574" w:rsidP="006861D2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  <w:r w:rsidR="0090310D"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i </w:t>
            </w:r>
            <w:r w:rsidR="00BA3295" w:rsidRPr="00084548">
              <w:rPr>
                <w:rFonts w:ascii="Times New Roman" w:hAnsi="Times New Roman"/>
                <w:sz w:val="24"/>
                <w:szCs w:val="24"/>
              </w:rPr>
              <w:t>28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7508" w:rsidRPr="00084548">
              <w:rPr>
                <w:rFonts w:ascii="Times New Roman" w:hAnsi="Times New Roman"/>
                <w:sz w:val="24"/>
                <w:szCs w:val="24"/>
              </w:rPr>
              <w:t xml:space="preserve"> 09. 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</w:t>
            </w:r>
            <w:r w:rsidR="006A1390"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247FF62C" w14:textId="77777777" w:rsidR="00897508" w:rsidRPr="00084548" w:rsidRDefault="0089750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Sjednica Nastavničkog vijeća</w:t>
            </w:r>
          </w:p>
        </w:tc>
      </w:tr>
      <w:tr w:rsidR="00084548" w:rsidRPr="00084548" w14:paraId="0A3CF570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4D929119" w14:textId="7821336F" w:rsidR="00897508" w:rsidRPr="00084548" w:rsidRDefault="006A1390" w:rsidP="006861D2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="00897508" w:rsidRPr="00084548">
              <w:rPr>
                <w:rFonts w:ascii="Times New Roman" w:hAnsi="Times New Roman"/>
                <w:sz w:val="24"/>
                <w:szCs w:val="24"/>
              </w:rPr>
              <w:t xml:space="preserve">. 09. 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="00897508"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1FAFD4F0" w14:textId="77777777" w:rsidR="00897508" w:rsidRPr="00084548" w:rsidRDefault="0089750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Početak nastave</w:t>
            </w:r>
          </w:p>
        </w:tc>
      </w:tr>
      <w:tr w:rsidR="00084548" w:rsidRPr="00084548" w14:paraId="309F483C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69E34625" w14:textId="30D73937" w:rsidR="00897508" w:rsidRPr="00084548" w:rsidRDefault="006A1390" w:rsidP="006861D2">
            <w:pPr>
              <w:rPr>
                <w:rFonts w:ascii="Times New Roman" w:hAnsi="Times New Roman"/>
                <w:sz w:val="24"/>
                <w:szCs w:val="24"/>
              </w:rPr>
            </w:pPr>
            <w:bookmarkStart w:id="182" w:name="_Hlk115819145"/>
            <w:r w:rsidRPr="00084548">
              <w:rPr>
                <w:rFonts w:ascii="Times New Roman" w:hAnsi="Times New Roman"/>
                <w:sz w:val="24"/>
                <w:szCs w:val="24"/>
              </w:rPr>
              <w:t>24</w:t>
            </w:r>
            <w:r w:rsidR="006861D2" w:rsidRPr="00084548">
              <w:rPr>
                <w:rFonts w:ascii="Times New Roman" w:hAnsi="Times New Roman"/>
                <w:sz w:val="24"/>
                <w:szCs w:val="24"/>
              </w:rPr>
              <w:t xml:space="preserve">. 10. 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</w:t>
            </w:r>
            <w:r w:rsidR="008E105D"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="006F4384"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2005930C" w14:textId="77777777" w:rsidR="00897508" w:rsidRPr="00084548" w:rsidRDefault="006F438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Dan kruha </w:t>
            </w:r>
          </w:p>
        </w:tc>
      </w:tr>
      <w:tr w:rsidR="00084548" w:rsidRPr="00084548" w14:paraId="3108DBB8" w14:textId="77777777" w:rsidTr="008E105D">
        <w:trPr>
          <w:trHeight w:val="284"/>
        </w:trPr>
        <w:tc>
          <w:tcPr>
            <w:tcW w:w="2946" w:type="dxa"/>
            <w:gridSpan w:val="2"/>
            <w:shd w:val="clear" w:color="auto" w:fill="E2EFD9" w:themeFill="accent6" w:themeFillTint="33"/>
          </w:tcPr>
          <w:p w14:paraId="188387A9" w14:textId="1FED6440" w:rsidR="008A4413" w:rsidRPr="00084548" w:rsidRDefault="008A4413" w:rsidP="006861D2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31.10</w:t>
            </w:r>
            <w:r w:rsidR="00103217" w:rsidRPr="00084548">
              <w:rPr>
                <w:rFonts w:ascii="Times New Roman" w:hAnsi="Times New Roman"/>
                <w:sz w:val="24"/>
                <w:szCs w:val="24"/>
              </w:rPr>
              <w:t>.2022.- 1.11.2022.</w:t>
            </w:r>
          </w:p>
        </w:tc>
        <w:tc>
          <w:tcPr>
            <w:tcW w:w="6943" w:type="dxa"/>
            <w:gridSpan w:val="3"/>
            <w:shd w:val="clear" w:color="auto" w:fill="E2EFD9" w:themeFill="accent6" w:themeFillTint="33"/>
          </w:tcPr>
          <w:p w14:paraId="08F819F7" w14:textId="30D9E14D" w:rsidR="008A4413" w:rsidRPr="00084548" w:rsidRDefault="00103217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J</w:t>
            </w:r>
            <w:r w:rsidR="008A4413" w:rsidRPr="00084548">
              <w:rPr>
                <w:rFonts w:ascii="Times New Roman" w:hAnsi="Times New Roman"/>
                <w:sz w:val="24"/>
                <w:szCs w:val="24"/>
              </w:rPr>
              <w:t>esenski odmor za učenike</w:t>
            </w:r>
          </w:p>
        </w:tc>
      </w:tr>
      <w:tr w:rsidR="00084548" w:rsidRPr="00084548" w14:paraId="4D842490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11FBCF86" w14:textId="368DA964" w:rsidR="00696ADA" w:rsidRPr="00084548" w:rsidRDefault="00696ADA" w:rsidP="005C23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02.11.2022.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04550A98" w14:textId="1F89B359" w:rsidR="00696ADA" w:rsidRPr="00084548" w:rsidRDefault="00696ADA" w:rsidP="005C23E9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Početak nastave</w:t>
            </w:r>
          </w:p>
        </w:tc>
      </w:tr>
      <w:bookmarkEnd w:id="182"/>
      <w:tr w:rsidR="00084548" w:rsidRPr="00084548" w14:paraId="7C6215D6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2F6C6207" w14:textId="55FA80DC" w:rsidR="00897508" w:rsidRPr="00084548" w:rsidRDefault="00830574" w:rsidP="005C23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01. 11. </w:t>
            </w:r>
            <w:r w:rsidR="00887A3D" w:rsidRPr="0008454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8E105D" w:rsidRPr="0008454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897508" w:rsidRPr="0008454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6155CE16" w14:textId="77777777" w:rsidR="00897508" w:rsidRPr="00084548" w:rsidRDefault="00897508" w:rsidP="005C23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Svi sveti – blagdan RH </w:t>
            </w:r>
          </w:p>
        </w:tc>
      </w:tr>
      <w:tr w:rsidR="00084548" w:rsidRPr="00084548" w14:paraId="2F917815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3B718DF5" w14:textId="6CCF0764" w:rsidR="00897508" w:rsidRPr="00084548" w:rsidRDefault="00830574" w:rsidP="005C23E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18. 11. </w:t>
            </w:r>
            <w:r w:rsidR="00887A3D" w:rsidRPr="00084548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 w:rsidR="008E105D" w:rsidRPr="00084548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64A09B7D" w14:textId="35F5E94C" w:rsidR="006A6A54" w:rsidRPr="00084548" w:rsidRDefault="00542DAE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petak, 18. studenoga – Dan sjećanja na žrtvu Vukovara i Škabrnje, Dan sjećanja na žrtve Domovinskog rata </w:t>
            </w:r>
          </w:p>
        </w:tc>
      </w:tr>
      <w:tr w:rsidR="00084548" w:rsidRPr="00084548" w14:paraId="47BF779A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2D67B9A8" w14:textId="43C1085E" w:rsidR="00897508" w:rsidRPr="00084548" w:rsidRDefault="0089750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10.12.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</w:t>
            </w:r>
            <w:r w:rsidR="008E105D" w:rsidRPr="0008454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48793CAB" w14:textId="77777777" w:rsidR="00897508" w:rsidRPr="00084548" w:rsidRDefault="0089750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Dan rođenja bl. Marije Petković</w:t>
            </w:r>
          </w:p>
          <w:p w14:paraId="3E55A9E0" w14:textId="77777777" w:rsidR="00897508" w:rsidRPr="00084548" w:rsidRDefault="0089750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godišnjica smrti  </w:t>
            </w:r>
          </w:p>
          <w:p w14:paraId="54A07D3F" w14:textId="77777777" w:rsidR="00897508" w:rsidRPr="00084548" w:rsidRDefault="0089750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Prvog hrvatskog predsjednika dr. F Tuđmana</w:t>
            </w:r>
          </w:p>
        </w:tc>
      </w:tr>
      <w:tr w:rsidR="00084548" w:rsidRPr="00084548" w14:paraId="7F1AD072" w14:textId="77777777" w:rsidTr="00816B3D">
        <w:trPr>
          <w:trHeight w:val="284"/>
        </w:trPr>
        <w:tc>
          <w:tcPr>
            <w:tcW w:w="2946" w:type="dxa"/>
            <w:gridSpan w:val="2"/>
            <w:shd w:val="clear" w:color="auto" w:fill="A8D08D" w:themeFill="accent6" w:themeFillTint="99"/>
          </w:tcPr>
          <w:p w14:paraId="259F6B86" w14:textId="54AB5786" w:rsidR="00897508" w:rsidRPr="00084548" w:rsidRDefault="00BA3295" w:rsidP="006861D2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="006A6A54" w:rsidRPr="00084548">
              <w:rPr>
                <w:rFonts w:ascii="Times New Roman" w:hAnsi="Times New Roman"/>
                <w:sz w:val="24"/>
                <w:szCs w:val="24"/>
              </w:rPr>
              <w:t>3</w:t>
            </w:r>
            <w:r w:rsidR="00830574" w:rsidRPr="00084548">
              <w:rPr>
                <w:rFonts w:ascii="Times New Roman" w:hAnsi="Times New Roman"/>
                <w:sz w:val="24"/>
                <w:szCs w:val="24"/>
              </w:rPr>
              <w:t xml:space="preserve">. 12. 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</w:t>
            </w:r>
            <w:r w:rsidR="008E105D" w:rsidRPr="0008454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43" w:type="dxa"/>
            <w:gridSpan w:val="3"/>
            <w:shd w:val="clear" w:color="auto" w:fill="A8D08D" w:themeFill="accent6" w:themeFillTint="99"/>
          </w:tcPr>
          <w:p w14:paraId="528C8A57" w14:textId="77777777" w:rsidR="00897508" w:rsidRPr="00084548" w:rsidRDefault="0089750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Završetak 1. polugodišta</w:t>
            </w:r>
          </w:p>
        </w:tc>
      </w:tr>
      <w:tr w:rsidR="00084548" w:rsidRPr="00084548" w14:paraId="15EF3794" w14:textId="77777777" w:rsidTr="00EA4900">
        <w:trPr>
          <w:trHeight w:val="284"/>
        </w:trPr>
        <w:tc>
          <w:tcPr>
            <w:tcW w:w="2946" w:type="dxa"/>
            <w:gridSpan w:val="2"/>
            <w:shd w:val="clear" w:color="auto" w:fill="E2EFD9" w:themeFill="accent6" w:themeFillTint="33"/>
          </w:tcPr>
          <w:p w14:paraId="41826390" w14:textId="2F139BB7" w:rsidR="00897508" w:rsidRPr="00084548" w:rsidRDefault="00830574" w:rsidP="006861D2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="006A6A54" w:rsidRPr="00084548">
              <w:rPr>
                <w:rFonts w:ascii="Times New Roman" w:hAnsi="Times New Roman"/>
                <w:sz w:val="24"/>
                <w:szCs w:val="24"/>
              </w:rPr>
              <w:t>4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. 12. 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2021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 w:rsidR="0085661B"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="00897508" w:rsidRPr="00084548">
              <w:rPr>
                <w:rFonts w:ascii="Times New Roman" w:hAnsi="Times New Roman"/>
                <w:sz w:val="24"/>
                <w:szCs w:val="24"/>
              </w:rPr>
              <w:t>.01.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2022</w:t>
            </w:r>
            <w:r w:rsidR="00897508"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3" w:type="dxa"/>
            <w:gridSpan w:val="3"/>
            <w:shd w:val="clear" w:color="auto" w:fill="E2EFD9" w:themeFill="accent6" w:themeFillTint="33"/>
          </w:tcPr>
          <w:p w14:paraId="7B0ACF3C" w14:textId="3E2F1513" w:rsidR="00897508" w:rsidRPr="00084548" w:rsidRDefault="0089750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Zimski odmor učenika</w:t>
            </w:r>
            <w:r w:rsidR="0085661B" w:rsidRPr="00084548">
              <w:rPr>
                <w:rFonts w:ascii="Times New Roman" w:hAnsi="Times New Roman"/>
                <w:sz w:val="24"/>
                <w:szCs w:val="24"/>
              </w:rPr>
              <w:t>- prvi dio</w:t>
            </w:r>
          </w:p>
        </w:tc>
      </w:tr>
      <w:tr w:rsidR="00084548" w:rsidRPr="00084548" w14:paraId="4E01DA1D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32DB8054" w14:textId="21C87ABF" w:rsidR="00897508" w:rsidRPr="00084548" w:rsidRDefault="0085661B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</w:t>
            </w:r>
            <w:r w:rsidR="00830574" w:rsidRPr="00084548">
              <w:rPr>
                <w:rFonts w:ascii="Times New Roman" w:hAnsi="Times New Roman"/>
                <w:sz w:val="24"/>
                <w:szCs w:val="24"/>
              </w:rPr>
              <w:t xml:space="preserve">. 01. 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2022</w:t>
            </w:r>
            <w:r w:rsidR="00897508" w:rsidRPr="0008454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761389A7" w14:textId="77777777" w:rsidR="00897508" w:rsidRPr="00084548" w:rsidRDefault="0089750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Početak 2. polugodišta</w:t>
            </w:r>
          </w:p>
        </w:tc>
      </w:tr>
      <w:tr w:rsidR="00084548" w:rsidRPr="00084548" w14:paraId="487BE5B5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29DA9380" w14:textId="77777777" w:rsidR="00897508" w:rsidRPr="00084548" w:rsidRDefault="0083057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15. 01. 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2022</w:t>
            </w:r>
            <w:r w:rsidR="00897508" w:rsidRPr="0008454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1B5ABEC7" w14:textId="77777777" w:rsidR="00897508" w:rsidRPr="00084548" w:rsidRDefault="0089750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Dan međunarodnog priznanja RH</w:t>
            </w:r>
          </w:p>
        </w:tc>
      </w:tr>
      <w:tr w:rsidR="00084548" w:rsidRPr="00084548" w14:paraId="544BD4EB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49AA9BCB" w14:textId="77777777" w:rsidR="00B6481D" w:rsidRPr="00084548" w:rsidRDefault="00B6481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16.02.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23EDCFFD" w14:textId="77777777" w:rsidR="00B6481D" w:rsidRPr="00084548" w:rsidRDefault="00B6481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POKLAD</w:t>
            </w:r>
          </w:p>
        </w:tc>
      </w:tr>
      <w:tr w:rsidR="00084548" w:rsidRPr="00084548" w14:paraId="3A0F1F6A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32BB38F6" w14:textId="77777777" w:rsidR="00897508" w:rsidRPr="00084548" w:rsidRDefault="00DA100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22.02.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2022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0FBC8802" w14:textId="77777777" w:rsidR="00897508" w:rsidRPr="00084548" w:rsidRDefault="00DA100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Dan ružičastih majica</w:t>
            </w:r>
          </w:p>
        </w:tc>
      </w:tr>
      <w:tr w:rsidR="00084548" w:rsidRPr="00084548" w14:paraId="63D450B6" w14:textId="77777777" w:rsidTr="00FD1A03">
        <w:trPr>
          <w:trHeight w:val="284"/>
        </w:trPr>
        <w:tc>
          <w:tcPr>
            <w:tcW w:w="2946" w:type="dxa"/>
            <w:gridSpan w:val="2"/>
            <w:shd w:val="clear" w:color="auto" w:fill="E2EFD9" w:themeFill="accent6" w:themeFillTint="33"/>
          </w:tcPr>
          <w:p w14:paraId="04D67961" w14:textId="45642D0A" w:rsidR="00897508" w:rsidRPr="00084548" w:rsidRDefault="00DC1FC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="00FD1A03" w:rsidRPr="00084548">
              <w:rPr>
                <w:rFonts w:ascii="Times New Roman" w:hAnsi="Times New Roman"/>
                <w:sz w:val="24"/>
                <w:szCs w:val="24"/>
              </w:rPr>
              <w:t>0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. 02. 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2022</w:t>
            </w:r>
            <w:r w:rsidR="00B6481D" w:rsidRPr="00084548">
              <w:rPr>
                <w:rFonts w:ascii="Times New Roman" w:hAnsi="Times New Roman"/>
                <w:sz w:val="24"/>
                <w:szCs w:val="24"/>
              </w:rPr>
              <w:t>-2</w:t>
            </w:r>
            <w:r w:rsidR="00FD1A03" w:rsidRPr="00084548">
              <w:rPr>
                <w:rFonts w:ascii="Times New Roman" w:hAnsi="Times New Roman"/>
                <w:sz w:val="24"/>
                <w:szCs w:val="24"/>
              </w:rPr>
              <w:t>4</w:t>
            </w:r>
            <w:r w:rsidR="00B6481D" w:rsidRPr="00084548">
              <w:rPr>
                <w:rFonts w:ascii="Times New Roman" w:hAnsi="Times New Roman"/>
                <w:sz w:val="24"/>
                <w:szCs w:val="24"/>
              </w:rPr>
              <w:t>.02.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6943" w:type="dxa"/>
            <w:gridSpan w:val="3"/>
            <w:shd w:val="clear" w:color="auto" w:fill="E2EFD9" w:themeFill="accent6" w:themeFillTint="33"/>
          </w:tcPr>
          <w:p w14:paraId="5CA5F80C" w14:textId="77777777" w:rsidR="00897508" w:rsidRPr="00084548" w:rsidRDefault="00B6481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2. dio zimskih praznika</w:t>
            </w:r>
          </w:p>
        </w:tc>
      </w:tr>
      <w:tr w:rsidR="00084548" w:rsidRPr="00084548" w14:paraId="7F8CA470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30DA372F" w14:textId="596EA13D" w:rsidR="00B6481D" w:rsidRPr="00084548" w:rsidRDefault="00FD1A03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="008A4413" w:rsidRPr="00084548">
              <w:rPr>
                <w:rFonts w:ascii="Times New Roman" w:hAnsi="Times New Roman"/>
                <w:sz w:val="24"/>
                <w:szCs w:val="24"/>
              </w:rPr>
              <w:t>7.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02</w:t>
            </w:r>
            <w:r w:rsidR="00B6481D" w:rsidRPr="00084548">
              <w:rPr>
                <w:rFonts w:ascii="Times New Roman" w:hAnsi="Times New Roman"/>
                <w:sz w:val="24"/>
                <w:szCs w:val="24"/>
              </w:rPr>
              <w:t>.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1F1879EB" w14:textId="77777777" w:rsidR="00B6481D" w:rsidRPr="00084548" w:rsidRDefault="00B6481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Početak nastave</w:t>
            </w:r>
          </w:p>
        </w:tc>
      </w:tr>
      <w:tr w:rsidR="00084548" w:rsidRPr="00084548" w14:paraId="471D4FA6" w14:textId="77777777" w:rsidTr="0000730C">
        <w:trPr>
          <w:trHeight w:val="284"/>
        </w:trPr>
        <w:tc>
          <w:tcPr>
            <w:tcW w:w="2946" w:type="dxa"/>
            <w:gridSpan w:val="2"/>
            <w:shd w:val="clear" w:color="auto" w:fill="E2EFD9" w:themeFill="accent6" w:themeFillTint="33"/>
          </w:tcPr>
          <w:p w14:paraId="158CF719" w14:textId="77777777" w:rsidR="00B6481D" w:rsidRPr="00084548" w:rsidRDefault="00B6481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2.04.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6943" w:type="dxa"/>
            <w:gridSpan w:val="3"/>
            <w:shd w:val="clear" w:color="auto" w:fill="E2EFD9" w:themeFill="accent6" w:themeFillTint="33"/>
          </w:tcPr>
          <w:p w14:paraId="4C2F35FF" w14:textId="77777777" w:rsidR="00B6481D" w:rsidRPr="00084548" w:rsidRDefault="00B6481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Početak proljetnog odmora učenika</w:t>
            </w:r>
          </w:p>
        </w:tc>
      </w:tr>
      <w:tr w:rsidR="00084548" w:rsidRPr="00084548" w14:paraId="38C7BF07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5B5078C3" w14:textId="77777777" w:rsidR="00B6481D" w:rsidRPr="00084548" w:rsidRDefault="00B6481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12.04.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5663BF15" w14:textId="77777777" w:rsidR="00B6481D" w:rsidRPr="00084548" w:rsidRDefault="00B6481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Završetak proljetnog odmora učenika</w:t>
            </w:r>
          </w:p>
        </w:tc>
      </w:tr>
      <w:tr w:rsidR="00084548" w:rsidRPr="00084548" w14:paraId="50CF3FE4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1AA11196" w14:textId="77777777" w:rsidR="00897508" w:rsidRPr="00084548" w:rsidRDefault="006C7C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</w:t>
            </w:r>
            <w:r w:rsidR="00897508" w:rsidRPr="00084548">
              <w:rPr>
                <w:rFonts w:ascii="Times New Roman" w:hAnsi="Times New Roman"/>
                <w:sz w:val="24"/>
                <w:szCs w:val="24"/>
              </w:rPr>
              <w:t>. 0</w:t>
            </w:r>
            <w:r w:rsidR="006861D2" w:rsidRPr="00084548">
              <w:rPr>
                <w:rFonts w:ascii="Times New Roman" w:hAnsi="Times New Roman"/>
                <w:sz w:val="24"/>
                <w:szCs w:val="24"/>
              </w:rPr>
              <w:t>4</w:t>
            </w:r>
            <w:r w:rsidR="00897508" w:rsidRPr="0008454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2022</w:t>
            </w:r>
            <w:r w:rsidR="00E0640A"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79739E70" w14:textId="77777777" w:rsidR="00897508" w:rsidRPr="00084548" w:rsidRDefault="0089750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3D1D7D2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0939695E" w14:textId="77777777" w:rsidR="00897508" w:rsidRPr="00084548" w:rsidRDefault="006C7C69" w:rsidP="00E0640A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  <w:r w:rsidR="00897508" w:rsidRPr="00084548">
              <w:rPr>
                <w:rFonts w:ascii="Times New Roman" w:hAnsi="Times New Roman"/>
                <w:sz w:val="24"/>
                <w:szCs w:val="24"/>
              </w:rPr>
              <w:t>. 0</w:t>
            </w:r>
            <w:r w:rsidR="0090310D" w:rsidRPr="00084548">
              <w:rPr>
                <w:rFonts w:ascii="Times New Roman" w:hAnsi="Times New Roman"/>
                <w:sz w:val="24"/>
                <w:szCs w:val="24"/>
              </w:rPr>
              <w:t>4</w:t>
            </w:r>
            <w:r w:rsidR="00897508" w:rsidRPr="0008454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2022</w:t>
            </w:r>
            <w:r w:rsidR="00897508"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66B7A83A" w14:textId="77777777" w:rsidR="00897508" w:rsidRPr="00084548" w:rsidRDefault="0089750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B73B621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598FB0B1" w14:textId="77777777" w:rsidR="00F40686" w:rsidRPr="00084548" w:rsidRDefault="00F4068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 – 2 tjedan  sredina travnja ili svibnja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4938621F" w14:textId="77777777" w:rsidR="00F40686" w:rsidRPr="00084548" w:rsidRDefault="00F4068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Škola u prirodi za učenike  4. razreda</w:t>
            </w:r>
          </w:p>
        </w:tc>
      </w:tr>
      <w:tr w:rsidR="00084548" w:rsidRPr="00084548" w14:paraId="2D2F04C6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6D60F414" w14:textId="77777777" w:rsidR="00897508" w:rsidRPr="00084548" w:rsidRDefault="0090310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21</w:t>
            </w:r>
            <w:r w:rsidR="00830574" w:rsidRPr="00084548">
              <w:rPr>
                <w:rFonts w:ascii="Times New Roman" w:hAnsi="Times New Roman"/>
                <w:sz w:val="24"/>
                <w:szCs w:val="24"/>
              </w:rPr>
              <w:t>.04.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2022</w:t>
            </w:r>
            <w:r w:rsidR="00897508" w:rsidRPr="00084548">
              <w:rPr>
                <w:rFonts w:ascii="Times New Roman" w:hAnsi="Times New Roman"/>
                <w:sz w:val="24"/>
                <w:szCs w:val="24"/>
              </w:rPr>
              <w:t xml:space="preserve"> -  </w:t>
            </w:r>
            <w:r w:rsidR="00830574" w:rsidRPr="00084548">
              <w:rPr>
                <w:rFonts w:ascii="Times New Roman" w:hAnsi="Times New Roman"/>
                <w:sz w:val="24"/>
                <w:szCs w:val="24"/>
              </w:rPr>
              <w:t>01</w:t>
            </w:r>
            <w:r w:rsidR="00897508" w:rsidRPr="00084548">
              <w:rPr>
                <w:rFonts w:ascii="Times New Roman" w:hAnsi="Times New Roman"/>
                <w:sz w:val="24"/>
                <w:szCs w:val="24"/>
              </w:rPr>
              <w:t>.0</w:t>
            </w:r>
            <w:r w:rsidR="00830574"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="00897508" w:rsidRPr="0008454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22173FA7" w14:textId="77777777" w:rsidR="00897508" w:rsidRPr="00084548" w:rsidRDefault="0089750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Tjedan Blata  </w:t>
            </w:r>
          </w:p>
          <w:p w14:paraId="28E8F41D" w14:textId="143F0BAB" w:rsidR="00897508" w:rsidRPr="00084548" w:rsidRDefault="0089750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22.</w:t>
            </w:r>
            <w:r w:rsidR="00226ABB" w:rsidRPr="00084548">
              <w:rPr>
                <w:rFonts w:ascii="Times New Roman" w:hAnsi="Times New Roman"/>
                <w:sz w:val="24"/>
                <w:szCs w:val="24"/>
              </w:rPr>
              <w:t>4.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Dan planete zemlja -  Eko škola –</w:t>
            </w:r>
          </w:p>
          <w:p w14:paraId="2F1910D8" w14:textId="202DD442" w:rsidR="00897508" w:rsidRPr="00084548" w:rsidRDefault="0089750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="00C549ED" w:rsidRPr="00084548">
              <w:rPr>
                <w:rFonts w:ascii="Times New Roman" w:hAnsi="Times New Roman"/>
                <w:sz w:val="24"/>
                <w:szCs w:val="24"/>
              </w:rPr>
              <w:t>4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26ABB" w:rsidRPr="00084548">
              <w:rPr>
                <w:rFonts w:ascii="Times New Roman" w:hAnsi="Times New Roman"/>
                <w:sz w:val="24"/>
                <w:szCs w:val="24"/>
              </w:rPr>
              <w:t>4.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Koncert  OGŠ</w:t>
            </w:r>
          </w:p>
        </w:tc>
      </w:tr>
      <w:tr w:rsidR="00084548" w:rsidRPr="00084548" w14:paraId="0A2DFE1E" w14:textId="77777777" w:rsidTr="0000730C">
        <w:trPr>
          <w:trHeight w:val="284"/>
        </w:trPr>
        <w:tc>
          <w:tcPr>
            <w:tcW w:w="2946" w:type="dxa"/>
            <w:gridSpan w:val="2"/>
            <w:shd w:val="clear" w:color="auto" w:fill="D9E2F3" w:themeFill="accent1" w:themeFillTint="33"/>
          </w:tcPr>
          <w:p w14:paraId="2EAFEB54" w14:textId="77777777" w:rsidR="00897508" w:rsidRPr="00084548" w:rsidRDefault="00897508" w:rsidP="00E0640A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28. 04. 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2022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3" w:type="dxa"/>
            <w:gridSpan w:val="3"/>
            <w:shd w:val="clear" w:color="auto" w:fill="D9E2F3" w:themeFill="accent1" w:themeFillTint="33"/>
          </w:tcPr>
          <w:p w14:paraId="1360B031" w14:textId="77777777" w:rsidR="00897508" w:rsidRPr="00084548" w:rsidRDefault="0089750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Dan Općine </w:t>
            </w:r>
            <w:r w:rsidR="00767167" w:rsidRPr="00084548">
              <w:rPr>
                <w:rFonts w:ascii="Times New Roman" w:hAnsi="Times New Roman"/>
                <w:sz w:val="24"/>
                <w:szCs w:val="24"/>
              </w:rPr>
              <w:t>Blato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– nenastavni dan</w:t>
            </w:r>
          </w:p>
        </w:tc>
      </w:tr>
      <w:tr w:rsidR="00084548" w:rsidRPr="00084548" w14:paraId="42EDADCC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645C23B1" w14:textId="466135B3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svibanj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3DD22BF8" w14:textId="1A55F7FC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Školska ekskurzija  učenika osmih razreda</w:t>
            </w:r>
          </w:p>
        </w:tc>
      </w:tr>
      <w:tr w:rsidR="00084548" w:rsidRPr="00084548" w14:paraId="336B98A4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16A1489D" w14:textId="4315B76E" w:rsidR="0000730C" w:rsidRPr="00084548" w:rsidRDefault="00BF4590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Svibanj, </w:t>
            </w:r>
            <w:r w:rsidR="0000730C" w:rsidRPr="00084548">
              <w:rPr>
                <w:rFonts w:ascii="Times New Roman" w:hAnsi="Times New Roman"/>
                <w:sz w:val="24"/>
                <w:szCs w:val="24"/>
              </w:rPr>
              <w:t>1 – 2 tjedan lipnja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4BE3BEE6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Jednodnevni izleti  učenika sukladno kurikulumu</w:t>
            </w:r>
          </w:p>
        </w:tc>
      </w:tr>
      <w:tr w:rsidR="00084548" w:rsidRPr="00084548" w14:paraId="14BCFC02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22E59EED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11. 06. 2022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2684AC91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Tijelovo – blagdan</w:t>
            </w:r>
          </w:p>
        </w:tc>
      </w:tr>
      <w:tr w:rsidR="00084548" w:rsidRPr="00084548" w14:paraId="73C08AEE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786E8245" w14:textId="467C2875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="00B6142A" w:rsidRPr="00084548">
              <w:rPr>
                <w:rFonts w:ascii="Times New Roman" w:hAnsi="Times New Roman"/>
                <w:sz w:val="24"/>
                <w:szCs w:val="24"/>
              </w:rPr>
              <w:t>4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.05.2022 – </w:t>
            </w:r>
            <w:r w:rsidR="00B85009" w:rsidRPr="00084548">
              <w:rPr>
                <w:rFonts w:ascii="Times New Roman" w:hAnsi="Times New Roman"/>
                <w:sz w:val="24"/>
                <w:szCs w:val="24"/>
              </w:rPr>
              <w:t>29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. 05.2022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58997DCB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Dani OŠ Blato </w:t>
            </w:r>
          </w:p>
          <w:p w14:paraId="77C9BB3E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Dan škole  Izložbe, terenska nastava i integrirani dan.</w:t>
            </w:r>
          </w:p>
          <w:p w14:paraId="5865C24A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Projektni  eko dan</w:t>
            </w:r>
          </w:p>
        </w:tc>
      </w:tr>
      <w:tr w:rsidR="00084548" w:rsidRPr="00084548" w14:paraId="521597D2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75C5B806" w14:textId="6F31A154" w:rsidR="0000730C" w:rsidRPr="00084548" w:rsidRDefault="0000730C" w:rsidP="0000730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30. 05. 202</w:t>
            </w:r>
            <w:r w:rsidR="00650A11" w:rsidRPr="0008454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37433835" w14:textId="77777777" w:rsidR="0000730C" w:rsidRPr="00084548" w:rsidRDefault="0000730C" w:rsidP="0000730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Dan državnosti – blagdan Republike Hrvatske</w:t>
            </w:r>
          </w:p>
        </w:tc>
      </w:tr>
      <w:tr w:rsidR="00084548" w:rsidRPr="00084548" w14:paraId="7400159B" w14:textId="77777777" w:rsidTr="007074AD">
        <w:trPr>
          <w:trHeight w:val="284"/>
        </w:trPr>
        <w:tc>
          <w:tcPr>
            <w:tcW w:w="2946" w:type="dxa"/>
            <w:gridSpan w:val="2"/>
            <w:shd w:val="clear" w:color="auto" w:fill="A8D08D" w:themeFill="accent6" w:themeFillTint="99"/>
          </w:tcPr>
          <w:p w14:paraId="4824BFB8" w14:textId="5AE80E12" w:rsidR="0000730C" w:rsidRPr="00084548" w:rsidRDefault="00CF5D11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="008C5C90" w:rsidRPr="00084548">
              <w:rPr>
                <w:rFonts w:ascii="Times New Roman" w:hAnsi="Times New Roman"/>
                <w:sz w:val="24"/>
                <w:szCs w:val="24"/>
              </w:rPr>
              <w:t>1</w:t>
            </w:r>
            <w:r w:rsidR="0000730C" w:rsidRPr="00084548">
              <w:rPr>
                <w:rFonts w:ascii="Times New Roman" w:hAnsi="Times New Roman"/>
                <w:sz w:val="24"/>
                <w:szCs w:val="24"/>
              </w:rPr>
              <w:t>. 06. 2021.</w:t>
            </w:r>
          </w:p>
        </w:tc>
        <w:tc>
          <w:tcPr>
            <w:tcW w:w="6943" w:type="dxa"/>
            <w:gridSpan w:val="3"/>
            <w:shd w:val="clear" w:color="auto" w:fill="A8D08D" w:themeFill="accent6" w:themeFillTint="99"/>
          </w:tcPr>
          <w:p w14:paraId="734C9314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Završetak nastavne godine</w:t>
            </w:r>
          </w:p>
        </w:tc>
      </w:tr>
      <w:tr w:rsidR="00084548" w:rsidRPr="00084548" w14:paraId="16B5B145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40747E2F" w14:textId="4F7B37CD" w:rsidR="0000730C" w:rsidRPr="00084548" w:rsidRDefault="0000730C" w:rsidP="0000730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22. 06. 202</w:t>
            </w:r>
            <w:r w:rsidR="00650A11"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1028BDC8" w14:textId="77777777" w:rsidR="0000730C" w:rsidRPr="00084548" w:rsidRDefault="0000730C" w:rsidP="0000730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Dan antifašističke borbe – blagdan Republike Hrvatske</w:t>
            </w:r>
          </w:p>
        </w:tc>
      </w:tr>
      <w:tr w:rsidR="00084548" w:rsidRPr="00084548" w14:paraId="74F611FC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5FA79DC6" w14:textId="5B0E9AEE" w:rsidR="0000730C" w:rsidRPr="00084548" w:rsidRDefault="008C5C90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26</w:t>
            </w:r>
            <w:r w:rsidR="0000730C" w:rsidRPr="00084548">
              <w:rPr>
                <w:rFonts w:ascii="Times New Roman" w:hAnsi="Times New Roman"/>
                <w:sz w:val="24"/>
                <w:szCs w:val="24"/>
              </w:rPr>
              <w:t>. 06. – 30. 06. 202</w:t>
            </w:r>
            <w:r w:rsidR="00650A11"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="0000730C"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3CE07396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Dopunska nastava</w:t>
            </w:r>
          </w:p>
        </w:tc>
      </w:tr>
      <w:tr w:rsidR="00084548" w:rsidRPr="00084548" w14:paraId="36C89302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26989A72" w14:textId="5D81823C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30. 06. 202</w:t>
            </w:r>
            <w:r w:rsidR="00650A11"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3EDC8B5C" w14:textId="77777777" w:rsidR="0000730C" w:rsidRPr="00084548" w:rsidRDefault="0000730C" w:rsidP="0000730C">
            <w:pPr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084548">
              <w:rPr>
                <w:rFonts w:ascii="Times New Roman" w:eastAsia="Arial Unicode MS" w:hAnsi="Times New Roman"/>
                <w:sz w:val="24"/>
                <w:szCs w:val="24"/>
              </w:rPr>
              <w:t xml:space="preserve">Podjela svjedodžbi  </w:t>
            </w:r>
            <w:proofErr w:type="spellStart"/>
            <w:r w:rsidRPr="00084548">
              <w:rPr>
                <w:rFonts w:ascii="Times New Roman" w:eastAsia="Arial Unicode MS" w:hAnsi="Times New Roman"/>
                <w:sz w:val="24"/>
                <w:szCs w:val="24"/>
              </w:rPr>
              <w:t>osmašima</w:t>
            </w:r>
            <w:proofErr w:type="spellEnd"/>
          </w:p>
        </w:tc>
      </w:tr>
      <w:tr w:rsidR="00084548" w:rsidRPr="00084548" w14:paraId="21210FF0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7221C06E" w14:textId="38C967CE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3. 7. 202</w:t>
            </w:r>
            <w:r w:rsidR="00650A11"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2699F752" w14:textId="77777777" w:rsidR="0000730C" w:rsidRPr="00084548" w:rsidRDefault="0000730C" w:rsidP="0000730C">
            <w:pPr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084548">
              <w:rPr>
                <w:rFonts w:ascii="Times New Roman" w:eastAsia="Arial Unicode MS" w:hAnsi="Times New Roman"/>
                <w:sz w:val="24"/>
                <w:szCs w:val="24"/>
              </w:rPr>
              <w:t>Podjela svjedodžbi</w:t>
            </w:r>
          </w:p>
        </w:tc>
      </w:tr>
      <w:tr w:rsidR="00084548" w:rsidRPr="00084548" w14:paraId="00F9F2EA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11F0FB15" w14:textId="179F545C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05. 08. 202</w:t>
            </w:r>
            <w:r w:rsidR="00650A11"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3AD0E8C9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Dan pobjede i domovinske zahvalnosti – blagdan RH</w:t>
            </w:r>
          </w:p>
        </w:tc>
      </w:tr>
      <w:tr w:rsidR="00084548" w:rsidRPr="00084548" w14:paraId="7FBF7A5B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70163FD3" w14:textId="3B72E7CE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15. 08. 202</w:t>
            </w:r>
            <w:r w:rsidR="00650A11"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3A78CAAD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Velika Gospa – blagdan RH</w:t>
            </w:r>
          </w:p>
        </w:tc>
      </w:tr>
      <w:tr w:rsidR="00084548" w:rsidRPr="00084548" w14:paraId="1542D028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3EC8ED5E" w14:textId="5DAC5CD2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="009F2019" w:rsidRPr="00084548">
              <w:rPr>
                <w:rFonts w:ascii="Times New Roman" w:hAnsi="Times New Roman"/>
                <w:sz w:val="24"/>
                <w:szCs w:val="24"/>
              </w:rPr>
              <w:t>1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. 08. – 2</w:t>
            </w:r>
            <w:r w:rsidR="009F2019"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. 08. 2021.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5E144472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Popravni ispiti – kolovoz</w:t>
            </w:r>
          </w:p>
        </w:tc>
      </w:tr>
      <w:tr w:rsidR="00084548" w:rsidRPr="00084548" w14:paraId="10B19E36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19996775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71471CA8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Upisi učenika - prema odluci i rokovima koje utvrdi Ministarstvo  znanosti, obrazovanja i športa.</w:t>
            </w:r>
          </w:p>
        </w:tc>
      </w:tr>
      <w:tr w:rsidR="00084548" w:rsidRPr="00084548" w14:paraId="3708621A" w14:textId="77777777" w:rsidTr="001B31CC">
        <w:trPr>
          <w:trHeight w:val="284"/>
        </w:trPr>
        <w:tc>
          <w:tcPr>
            <w:tcW w:w="2946" w:type="dxa"/>
            <w:gridSpan w:val="2"/>
            <w:shd w:val="clear" w:color="auto" w:fill="auto"/>
          </w:tcPr>
          <w:p w14:paraId="29BC98C2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943" w:type="dxa"/>
            <w:gridSpan w:val="3"/>
            <w:shd w:val="clear" w:color="auto" w:fill="auto"/>
          </w:tcPr>
          <w:p w14:paraId="435C5339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Sjednice Nastavničkog vijeća - na kraju svakog polugodišta, a po potrebi i češće.</w:t>
            </w:r>
          </w:p>
        </w:tc>
      </w:tr>
      <w:tr w:rsidR="00084548" w:rsidRPr="00084548" w14:paraId="0AEB5DC8" w14:textId="77777777" w:rsidTr="001B31CC">
        <w:trPr>
          <w:trHeight w:val="562"/>
        </w:trPr>
        <w:tc>
          <w:tcPr>
            <w:tcW w:w="9889" w:type="dxa"/>
            <w:gridSpan w:val="5"/>
            <w:shd w:val="clear" w:color="auto" w:fill="auto"/>
          </w:tcPr>
          <w:p w14:paraId="558794E3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Natjecanja i smotre učenika prema planu i rokovima  MZOS</w:t>
            </w:r>
          </w:p>
          <w:p w14:paraId="1F77497E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Učenici će sudjelovati na svim natjecanjima za koje učenici iskažu interes.</w:t>
            </w:r>
          </w:p>
        </w:tc>
      </w:tr>
      <w:tr w:rsidR="00084548" w:rsidRPr="00084548" w14:paraId="43CD3C8C" w14:textId="77777777" w:rsidTr="001B31CC">
        <w:trPr>
          <w:trHeight w:val="481"/>
        </w:trPr>
        <w:tc>
          <w:tcPr>
            <w:tcW w:w="9889" w:type="dxa"/>
            <w:gridSpan w:val="5"/>
            <w:shd w:val="clear" w:color="auto" w:fill="auto"/>
          </w:tcPr>
          <w:p w14:paraId="242BA942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Učenici će također sudjelovati i na športskim natjecanjima prema planu aktiva nastavnika TZK otoka Korčule.:</w:t>
            </w:r>
          </w:p>
        </w:tc>
      </w:tr>
      <w:tr w:rsidR="00084548" w:rsidRPr="00084548" w14:paraId="4BEDC675" w14:textId="77777777" w:rsidTr="001B31CC">
        <w:tc>
          <w:tcPr>
            <w:tcW w:w="1101" w:type="dxa"/>
            <w:shd w:val="clear" w:color="auto" w:fill="auto"/>
          </w:tcPr>
          <w:p w14:paraId="7F9E7341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Red. br.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107ED78F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Šport</w:t>
            </w:r>
          </w:p>
        </w:tc>
        <w:tc>
          <w:tcPr>
            <w:tcW w:w="2835" w:type="dxa"/>
            <w:shd w:val="clear" w:color="auto" w:fill="auto"/>
          </w:tcPr>
          <w:p w14:paraId="63A51A09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Kategorija       </w:t>
            </w:r>
          </w:p>
        </w:tc>
        <w:tc>
          <w:tcPr>
            <w:tcW w:w="2693" w:type="dxa"/>
            <w:shd w:val="clear" w:color="auto" w:fill="auto"/>
          </w:tcPr>
          <w:p w14:paraId="48718DC8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61DF9BD1" w14:textId="77777777" w:rsidTr="001B31CC">
        <w:tc>
          <w:tcPr>
            <w:tcW w:w="1101" w:type="dxa"/>
            <w:shd w:val="clear" w:color="auto" w:fill="auto"/>
          </w:tcPr>
          <w:p w14:paraId="0135CBF0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08D88F4C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Mali nogomet</w:t>
            </w:r>
          </w:p>
        </w:tc>
        <w:tc>
          <w:tcPr>
            <w:tcW w:w="2835" w:type="dxa"/>
            <w:shd w:val="clear" w:color="auto" w:fill="auto"/>
          </w:tcPr>
          <w:p w14:paraId="3F89E9E4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Dječaci          </w:t>
            </w:r>
          </w:p>
        </w:tc>
        <w:tc>
          <w:tcPr>
            <w:tcW w:w="2693" w:type="dxa"/>
            <w:shd w:val="clear" w:color="auto" w:fill="auto"/>
          </w:tcPr>
          <w:p w14:paraId="67383520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372F9F6D" w14:textId="77777777" w:rsidTr="001B31CC">
        <w:tc>
          <w:tcPr>
            <w:tcW w:w="1101" w:type="dxa"/>
            <w:shd w:val="clear" w:color="auto" w:fill="auto"/>
          </w:tcPr>
          <w:p w14:paraId="47886996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4D48F288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Gimnastika</w:t>
            </w:r>
          </w:p>
        </w:tc>
        <w:tc>
          <w:tcPr>
            <w:tcW w:w="2835" w:type="dxa"/>
            <w:shd w:val="clear" w:color="auto" w:fill="auto"/>
          </w:tcPr>
          <w:p w14:paraId="22C10633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Djevojčice</w:t>
            </w:r>
          </w:p>
        </w:tc>
        <w:tc>
          <w:tcPr>
            <w:tcW w:w="2693" w:type="dxa"/>
            <w:shd w:val="clear" w:color="auto" w:fill="auto"/>
          </w:tcPr>
          <w:p w14:paraId="16022C75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4750DE10" w14:textId="77777777" w:rsidTr="001B31CC">
        <w:trPr>
          <w:trHeight w:val="282"/>
        </w:trPr>
        <w:tc>
          <w:tcPr>
            <w:tcW w:w="1101" w:type="dxa"/>
            <w:shd w:val="clear" w:color="auto" w:fill="auto"/>
          </w:tcPr>
          <w:p w14:paraId="1F75A9DD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78675368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Gimnastika</w:t>
            </w:r>
          </w:p>
        </w:tc>
        <w:tc>
          <w:tcPr>
            <w:tcW w:w="2835" w:type="dxa"/>
            <w:shd w:val="clear" w:color="auto" w:fill="auto"/>
          </w:tcPr>
          <w:p w14:paraId="5399EE14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Dječaci</w:t>
            </w:r>
          </w:p>
        </w:tc>
        <w:tc>
          <w:tcPr>
            <w:tcW w:w="2693" w:type="dxa"/>
            <w:shd w:val="clear" w:color="auto" w:fill="auto"/>
          </w:tcPr>
          <w:p w14:paraId="7EC5E0CC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5A10D84C" w14:textId="77777777" w:rsidTr="001B31CC">
        <w:tc>
          <w:tcPr>
            <w:tcW w:w="1101" w:type="dxa"/>
            <w:shd w:val="clear" w:color="auto" w:fill="auto"/>
          </w:tcPr>
          <w:p w14:paraId="0F9ABB3F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25FD554D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Košarka</w:t>
            </w:r>
          </w:p>
        </w:tc>
        <w:tc>
          <w:tcPr>
            <w:tcW w:w="2835" w:type="dxa"/>
            <w:shd w:val="clear" w:color="auto" w:fill="auto"/>
          </w:tcPr>
          <w:p w14:paraId="2CA9DEEB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Dječaci</w:t>
            </w:r>
          </w:p>
        </w:tc>
        <w:tc>
          <w:tcPr>
            <w:tcW w:w="2693" w:type="dxa"/>
            <w:shd w:val="clear" w:color="auto" w:fill="auto"/>
          </w:tcPr>
          <w:p w14:paraId="0BE43C78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1295D3A0" w14:textId="77777777" w:rsidTr="001B31CC">
        <w:tc>
          <w:tcPr>
            <w:tcW w:w="1101" w:type="dxa"/>
            <w:shd w:val="clear" w:color="auto" w:fill="auto"/>
          </w:tcPr>
          <w:p w14:paraId="56C72689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00938B0C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Košarka</w:t>
            </w:r>
          </w:p>
        </w:tc>
        <w:tc>
          <w:tcPr>
            <w:tcW w:w="2835" w:type="dxa"/>
            <w:shd w:val="clear" w:color="auto" w:fill="auto"/>
          </w:tcPr>
          <w:p w14:paraId="7FFAD587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Djevojčice</w:t>
            </w:r>
          </w:p>
        </w:tc>
        <w:tc>
          <w:tcPr>
            <w:tcW w:w="2693" w:type="dxa"/>
            <w:shd w:val="clear" w:color="auto" w:fill="auto"/>
          </w:tcPr>
          <w:p w14:paraId="6C0DA9BA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EFDBF6D" w14:textId="77777777" w:rsidTr="001B31CC">
        <w:tc>
          <w:tcPr>
            <w:tcW w:w="1101" w:type="dxa"/>
            <w:shd w:val="clear" w:color="auto" w:fill="auto"/>
          </w:tcPr>
          <w:p w14:paraId="3DF6D3BA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6154E51B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Cross</w:t>
            </w:r>
          </w:p>
        </w:tc>
        <w:tc>
          <w:tcPr>
            <w:tcW w:w="2835" w:type="dxa"/>
            <w:shd w:val="clear" w:color="auto" w:fill="auto"/>
          </w:tcPr>
          <w:p w14:paraId="7F7BB69A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Dječaci</w:t>
            </w:r>
          </w:p>
        </w:tc>
        <w:tc>
          <w:tcPr>
            <w:tcW w:w="2693" w:type="dxa"/>
            <w:shd w:val="clear" w:color="auto" w:fill="auto"/>
          </w:tcPr>
          <w:p w14:paraId="0EDA87D7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62DCCA5E" w14:textId="77777777" w:rsidTr="001B31CC">
        <w:tc>
          <w:tcPr>
            <w:tcW w:w="1101" w:type="dxa"/>
            <w:shd w:val="clear" w:color="auto" w:fill="auto"/>
          </w:tcPr>
          <w:p w14:paraId="0F57406D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39BCDD03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Cross</w:t>
            </w:r>
          </w:p>
        </w:tc>
        <w:tc>
          <w:tcPr>
            <w:tcW w:w="2835" w:type="dxa"/>
            <w:shd w:val="clear" w:color="auto" w:fill="auto"/>
          </w:tcPr>
          <w:p w14:paraId="647A6FD3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Djevojčice</w:t>
            </w:r>
          </w:p>
        </w:tc>
        <w:tc>
          <w:tcPr>
            <w:tcW w:w="2693" w:type="dxa"/>
            <w:shd w:val="clear" w:color="auto" w:fill="auto"/>
          </w:tcPr>
          <w:p w14:paraId="39ACE073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078DC007" w14:textId="77777777" w:rsidTr="001B31CC">
        <w:tc>
          <w:tcPr>
            <w:tcW w:w="1101" w:type="dxa"/>
            <w:shd w:val="clear" w:color="auto" w:fill="auto"/>
          </w:tcPr>
          <w:p w14:paraId="5F682803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4F8CE7BB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Atletika</w:t>
            </w:r>
          </w:p>
        </w:tc>
        <w:tc>
          <w:tcPr>
            <w:tcW w:w="2835" w:type="dxa"/>
            <w:shd w:val="clear" w:color="auto" w:fill="auto"/>
          </w:tcPr>
          <w:p w14:paraId="5C2111F6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Dječaci</w:t>
            </w:r>
          </w:p>
        </w:tc>
        <w:tc>
          <w:tcPr>
            <w:tcW w:w="2693" w:type="dxa"/>
            <w:shd w:val="clear" w:color="auto" w:fill="auto"/>
          </w:tcPr>
          <w:p w14:paraId="49F15541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4F4F41EF" w14:textId="77777777" w:rsidTr="001B31CC">
        <w:tc>
          <w:tcPr>
            <w:tcW w:w="1101" w:type="dxa"/>
            <w:shd w:val="clear" w:color="auto" w:fill="auto"/>
          </w:tcPr>
          <w:p w14:paraId="6B7135B9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1B265CBB" w14:textId="18DEEF3A" w:rsidR="0000730C" w:rsidRPr="00084548" w:rsidRDefault="00FB7EEA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A</w:t>
            </w:r>
            <w:r w:rsidR="0000730C" w:rsidRPr="00084548">
              <w:rPr>
                <w:rFonts w:ascii="Times New Roman" w:hAnsi="Times New Roman"/>
                <w:sz w:val="24"/>
                <w:szCs w:val="24"/>
              </w:rPr>
              <w:t>tletika</w:t>
            </w:r>
          </w:p>
        </w:tc>
        <w:tc>
          <w:tcPr>
            <w:tcW w:w="2835" w:type="dxa"/>
            <w:shd w:val="clear" w:color="auto" w:fill="auto"/>
          </w:tcPr>
          <w:p w14:paraId="7D0A6CEE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Djevojčice</w:t>
            </w:r>
          </w:p>
        </w:tc>
        <w:tc>
          <w:tcPr>
            <w:tcW w:w="2693" w:type="dxa"/>
            <w:shd w:val="clear" w:color="auto" w:fill="auto"/>
          </w:tcPr>
          <w:p w14:paraId="0A6C1A37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6187B970" w14:textId="77777777" w:rsidTr="001B31CC">
        <w:tc>
          <w:tcPr>
            <w:tcW w:w="1101" w:type="dxa"/>
            <w:shd w:val="clear" w:color="auto" w:fill="auto"/>
          </w:tcPr>
          <w:p w14:paraId="6D6998CD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1FC58C23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Šah</w:t>
            </w:r>
          </w:p>
        </w:tc>
        <w:tc>
          <w:tcPr>
            <w:tcW w:w="2835" w:type="dxa"/>
            <w:shd w:val="clear" w:color="auto" w:fill="auto"/>
          </w:tcPr>
          <w:p w14:paraId="43F63426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Dječaci</w:t>
            </w:r>
          </w:p>
        </w:tc>
        <w:tc>
          <w:tcPr>
            <w:tcW w:w="2693" w:type="dxa"/>
            <w:shd w:val="clear" w:color="auto" w:fill="auto"/>
          </w:tcPr>
          <w:p w14:paraId="4F287B89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730C" w:rsidRPr="00084548" w14:paraId="21B56926" w14:textId="77777777" w:rsidTr="001B31CC">
        <w:trPr>
          <w:trHeight w:val="60"/>
        </w:trPr>
        <w:tc>
          <w:tcPr>
            <w:tcW w:w="1101" w:type="dxa"/>
            <w:shd w:val="clear" w:color="auto" w:fill="auto"/>
          </w:tcPr>
          <w:p w14:paraId="43ACE903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260" w:type="dxa"/>
            <w:gridSpan w:val="2"/>
            <w:shd w:val="clear" w:color="auto" w:fill="auto"/>
          </w:tcPr>
          <w:p w14:paraId="4BD06D4D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Šah</w:t>
            </w:r>
          </w:p>
        </w:tc>
        <w:tc>
          <w:tcPr>
            <w:tcW w:w="2835" w:type="dxa"/>
            <w:shd w:val="clear" w:color="auto" w:fill="auto"/>
          </w:tcPr>
          <w:p w14:paraId="36BC66B4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Djevojčice</w:t>
            </w:r>
          </w:p>
        </w:tc>
        <w:tc>
          <w:tcPr>
            <w:tcW w:w="2693" w:type="dxa"/>
            <w:shd w:val="clear" w:color="auto" w:fill="auto"/>
          </w:tcPr>
          <w:p w14:paraId="6E1C584A" w14:textId="77777777" w:rsidR="0000730C" w:rsidRPr="00084548" w:rsidRDefault="0000730C" w:rsidP="000073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73AE814" w14:textId="31B74AA7" w:rsidR="00897508" w:rsidRDefault="00897508" w:rsidP="005C23E9">
      <w:pPr>
        <w:rPr>
          <w:rFonts w:ascii="Times New Roman" w:hAnsi="Times New Roman"/>
          <w:sz w:val="24"/>
          <w:szCs w:val="24"/>
        </w:rPr>
      </w:pPr>
    </w:p>
    <w:p w14:paraId="5FB7C8F3" w14:textId="77777777" w:rsidR="00413C91" w:rsidRPr="00084548" w:rsidRDefault="00413C91" w:rsidP="005C23E9">
      <w:pPr>
        <w:rPr>
          <w:rFonts w:ascii="Times New Roman" w:hAnsi="Times New Roman"/>
          <w:sz w:val="24"/>
          <w:szCs w:val="24"/>
        </w:rPr>
      </w:pPr>
    </w:p>
    <w:p w14:paraId="6FF05AC3" w14:textId="77777777" w:rsidR="00A0464A" w:rsidRPr="00084548" w:rsidRDefault="006C1CB7" w:rsidP="005058F3">
      <w:pPr>
        <w:pStyle w:val="Naslov1"/>
        <w:rPr>
          <w:rFonts w:ascii="Times New Roman" w:hAnsi="Times New Roman"/>
          <w:color w:val="auto"/>
          <w:sz w:val="24"/>
          <w:szCs w:val="24"/>
        </w:rPr>
      </w:pPr>
      <w:bookmarkStart w:id="183" w:name="_Toc529336194"/>
      <w:bookmarkStart w:id="184" w:name="_Toc529338969"/>
      <w:bookmarkStart w:id="185" w:name="_Toc21519823"/>
      <w:bookmarkStart w:id="186" w:name="_Toc22301011"/>
      <w:bookmarkStart w:id="187" w:name="_Toc22301964"/>
      <w:bookmarkStart w:id="188" w:name="_Toc23791889"/>
      <w:bookmarkStart w:id="189" w:name="_Toc23792906"/>
      <w:bookmarkStart w:id="190" w:name="_Toc52914559"/>
      <w:bookmarkStart w:id="191" w:name="_Toc52914649"/>
      <w:bookmarkStart w:id="192" w:name="_Toc52979882"/>
      <w:bookmarkStart w:id="193" w:name="_Toc63304167"/>
      <w:bookmarkStart w:id="194" w:name="_Toc115969395"/>
      <w:r w:rsidRPr="00084548">
        <w:rPr>
          <w:rFonts w:ascii="Times New Roman" w:hAnsi="Times New Roman"/>
          <w:color w:val="auto"/>
          <w:sz w:val="24"/>
          <w:szCs w:val="24"/>
        </w:rPr>
        <w:t>GODI</w:t>
      </w:r>
      <w:r w:rsidR="002546B9" w:rsidRPr="00084548">
        <w:rPr>
          <w:rFonts w:ascii="Times New Roman" w:hAnsi="Times New Roman"/>
          <w:color w:val="auto"/>
          <w:sz w:val="24"/>
          <w:szCs w:val="24"/>
        </w:rPr>
        <w:t>Š</w:t>
      </w:r>
      <w:r w:rsidRPr="00084548">
        <w:rPr>
          <w:rFonts w:ascii="Times New Roman" w:hAnsi="Times New Roman"/>
          <w:color w:val="auto"/>
          <w:sz w:val="24"/>
          <w:szCs w:val="24"/>
        </w:rPr>
        <w:t>NJI</w:t>
      </w:r>
      <w:r w:rsidR="00A0464A" w:rsidRPr="00084548">
        <w:rPr>
          <w:rFonts w:ascii="Times New Roman" w:hAnsi="Times New Roman"/>
          <w:color w:val="auto"/>
          <w:sz w:val="24"/>
          <w:szCs w:val="24"/>
        </w:rPr>
        <w:t xml:space="preserve"> NASTAVNI PLAN I PROGRAM RADA  </w:t>
      </w:r>
      <w:r w:rsidR="002546B9" w:rsidRPr="00084548">
        <w:rPr>
          <w:rFonts w:ascii="Times New Roman" w:hAnsi="Times New Roman"/>
          <w:color w:val="auto"/>
          <w:sz w:val="24"/>
          <w:szCs w:val="24"/>
        </w:rPr>
        <w:t>Š</w:t>
      </w:r>
      <w:r w:rsidRPr="00084548">
        <w:rPr>
          <w:rFonts w:ascii="Times New Roman" w:hAnsi="Times New Roman"/>
          <w:color w:val="auto"/>
          <w:sz w:val="24"/>
          <w:szCs w:val="24"/>
        </w:rPr>
        <w:t>KOLE</w:t>
      </w:r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p w14:paraId="729F7CA0" w14:textId="77777777" w:rsidR="00A0464A" w:rsidRPr="00084548" w:rsidRDefault="00A0464A" w:rsidP="005058F3">
      <w:pPr>
        <w:pStyle w:val="Naslov2"/>
        <w:rPr>
          <w:rFonts w:ascii="Times New Roman" w:hAnsi="Times New Roman"/>
          <w:color w:val="auto"/>
          <w:sz w:val="24"/>
          <w:szCs w:val="24"/>
        </w:rPr>
      </w:pPr>
      <w:bookmarkStart w:id="195" w:name="_Toc529336195"/>
      <w:bookmarkStart w:id="196" w:name="_Toc529338970"/>
      <w:bookmarkStart w:id="197" w:name="_Toc21519824"/>
      <w:bookmarkStart w:id="198" w:name="_Toc22301012"/>
      <w:bookmarkStart w:id="199" w:name="_Toc22301965"/>
      <w:bookmarkStart w:id="200" w:name="_Toc23791890"/>
      <w:bookmarkStart w:id="201" w:name="_Toc23792907"/>
      <w:bookmarkStart w:id="202" w:name="_Toc52914560"/>
      <w:bookmarkStart w:id="203" w:name="_Toc52914650"/>
      <w:bookmarkStart w:id="204" w:name="_Toc52979883"/>
      <w:bookmarkStart w:id="205" w:name="_Toc63304168"/>
      <w:bookmarkStart w:id="206" w:name="_Toc115969396"/>
      <w:r w:rsidRPr="00084548">
        <w:rPr>
          <w:rFonts w:ascii="Times New Roman" w:hAnsi="Times New Roman"/>
          <w:color w:val="auto"/>
          <w:sz w:val="24"/>
          <w:szCs w:val="24"/>
        </w:rPr>
        <w:t xml:space="preserve">4.1.  </w:t>
      </w:r>
      <w:r w:rsidR="006C1CB7" w:rsidRPr="00084548">
        <w:rPr>
          <w:rFonts w:ascii="Times New Roman" w:hAnsi="Times New Roman"/>
          <w:color w:val="auto"/>
          <w:sz w:val="24"/>
          <w:szCs w:val="24"/>
        </w:rPr>
        <w:t>GODIŠNJI</w:t>
      </w:r>
      <w:r w:rsidRPr="00084548">
        <w:rPr>
          <w:rFonts w:ascii="Times New Roman" w:hAnsi="Times New Roman"/>
          <w:color w:val="auto"/>
          <w:sz w:val="24"/>
          <w:szCs w:val="24"/>
        </w:rPr>
        <w:t xml:space="preserve"> FOND SATI  NASTAVNIH PREDMETA  PO RAZREDNIM ODJELIMA ( Redovna nastava )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</w:p>
    <w:p w14:paraId="091F745B" w14:textId="77777777" w:rsidR="00C57EA5" w:rsidRPr="00084548" w:rsidRDefault="00C57EA5" w:rsidP="00C57EA5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Tjedni i godišnji broj nastavnih sati za obvezne nastavne predmete po razredima</w:t>
      </w:r>
    </w:p>
    <w:p w14:paraId="7EC72A95" w14:textId="77777777" w:rsidR="00C57EA5" w:rsidRPr="00084548" w:rsidRDefault="00C439D9" w:rsidP="00C57EA5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D53C746" wp14:editId="07777777">
            <wp:extent cx="6477000" cy="31527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BD18A" w14:textId="77777777" w:rsidR="00413C91" w:rsidRDefault="00413C91" w:rsidP="00C57EA5">
      <w:pPr>
        <w:rPr>
          <w:rFonts w:ascii="Times New Roman" w:hAnsi="Times New Roman"/>
          <w:sz w:val="24"/>
          <w:szCs w:val="24"/>
        </w:rPr>
      </w:pPr>
    </w:p>
    <w:p w14:paraId="51513439" w14:textId="77777777" w:rsidR="00413C91" w:rsidRDefault="00413C91" w:rsidP="00C57EA5">
      <w:pPr>
        <w:rPr>
          <w:rFonts w:ascii="Times New Roman" w:hAnsi="Times New Roman"/>
          <w:sz w:val="24"/>
          <w:szCs w:val="24"/>
        </w:rPr>
      </w:pPr>
    </w:p>
    <w:p w14:paraId="5AC6E5EB" w14:textId="7608F94F" w:rsidR="00C57EA5" w:rsidRPr="00084548" w:rsidRDefault="00C57EA5" w:rsidP="00C57EA5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lastRenderedPageBreak/>
        <w:t>Godišnji broj sati redovne nastave  po odjeljenjima</w:t>
      </w:r>
    </w:p>
    <w:tbl>
      <w:tblPr>
        <w:tblW w:w="11609" w:type="dxa"/>
        <w:tblInd w:w="-71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470"/>
        <w:gridCol w:w="576"/>
        <w:gridCol w:w="576"/>
        <w:gridCol w:w="576"/>
        <w:gridCol w:w="576"/>
        <w:gridCol w:w="576"/>
        <w:gridCol w:w="576"/>
        <w:gridCol w:w="576"/>
        <w:gridCol w:w="441"/>
        <w:gridCol w:w="159"/>
        <w:gridCol w:w="63"/>
        <w:gridCol w:w="269"/>
        <w:gridCol w:w="267"/>
        <w:gridCol w:w="576"/>
        <w:gridCol w:w="263"/>
        <w:gridCol w:w="313"/>
        <w:gridCol w:w="576"/>
        <w:gridCol w:w="576"/>
        <w:gridCol w:w="576"/>
        <w:gridCol w:w="576"/>
        <w:gridCol w:w="576"/>
        <w:gridCol w:w="876"/>
      </w:tblGrid>
      <w:tr w:rsidR="00084548" w:rsidRPr="00084548" w14:paraId="02C9356F" w14:textId="77777777" w:rsidTr="00413C91">
        <w:trPr>
          <w:trHeight w:val="20"/>
        </w:trPr>
        <w:tc>
          <w:tcPr>
            <w:tcW w:w="10157" w:type="dxa"/>
            <w:gridSpan w:val="20"/>
            <w:shd w:val="clear" w:color="auto" w:fill="auto"/>
            <w:hideMark/>
          </w:tcPr>
          <w:p w14:paraId="6F356298" w14:textId="77777777" w:rsidR="005058F3" w:rsidRPr="00084548" w:rsidRDefault="005058F3" w:rsidP="00CB3C2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 </w:t>
            </w:r>
          </w:p>
          <w:p w14:paraId="7F474450" w14:textId="77777777" w:rsidR="005058F3" w:rsidRPr="00084548" w:rsidRDefault="005058F3" w:rsidP="005058F3">
            <w:pPr>
              <w:pStyle w:val="Naslov2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bookmarkStart w:id="207" w:name="_Toc52979884"/>
            <w:bookmarkStart w:id="208" w:name="_Toc63304169"/>
            <w:bookmarkStart w:id="209" w:name="_Toc115969397"/>
            <w:r w:rsidRPr="00084548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>GODIŠNJI BROJ SATI REDOVNE NASTAVE</w:t>
            </w:r>
            <w:bookmarkEnd w:id="207"/>
            <w:bookmarkEnd w:id="208"/>
            <w:bookmarkEnd w:id="209"/>
            <w:r w:rsidRPr="00084548"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452" w:type="dxa"/>
            <w:gridSpan w:val="2"/>
            <w:shd w:val="clear" w:color="auto" w:fill="auto"/>
            <w:hideMark/>
          </w:tcPr>
          <w:p w14:paraId="56AB2B87" w14:textId="77777777" w:rsidR="005058F3" w:rsidRPr="00084548" w:rsidRDefault="005058F3" w:rsidP="00CB3C2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Ukupno  planirano</w:t>
            </w:r>
          </w:p>
        </w:tc>
      </w:tr>
      <w:tr w:rsidR="00084548" w:rsidRPr="00084548" w14:paraId="5E2448B7" w14:textId="77777777" w:rsidTr="00413C91">
        <w:trPr>
          <w:trHeight w:val="20"/>
        </w:trPr>
        <w:tc>
          <w:tcPr>
            <w:tcW w:w="0" w:type="auto"/>
            <w:shd w:val="clear" w:color="auto" w:fill="F2F2F2"/>
            <w:hideMark/>
          </w:tcPr>
          <w:p w14:paraId="0D63F98A" w14:textId="77777777" w:rsidR="0018503E" w:rsidRPr="00084548" w:rsidRDefault="0018503E" w:rsidP="00CB3C2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NASTAVNI  PREDMET</w:t>
            </w:r>
          </w:p>
        </w:tc>
        <w:tc>
          <w:tcPr>
            <w:tcW w:w="10139" w:type="dxa"/>
            <w:gridSpan w:val="21"/>
            <w:shd w:val="clear" w:color="auto" w:fill="F2F2F2"/>
            <w:hideMark/>
          </w:tcPr>
          <w:p w14:paraId="5D4C97E9" w14:textId="77777777" w:rsidR="0018503E" w:rsidRPr="00084548" w:rsidRDefault="0018503E" w:rsidP="00CB3C2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b/>
                <w:sz w:val="24"/>
                <w:szCs w:val="24"/>
              </w:rPr>
              <w:t>Po odjeljenjima  od I do VIII razreda</w:t>
            </w:r>
          </w:p>
          <w:p w14:paraId="74D4F69F" w14:textId="77777777" w:rsidR="0018503E" w:rsidRPr="00084548" w:rsidRDefault="0018503E" w:rsidP="00CB3C2B">
            <w:pPr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b/>
                <w:sz w:val="24"/>
                <w:szCs w:val="24"/>
              </w:rPr>
              <w:t> </w:t>
            </w:r>
          </w:p>
        </w:tc>
      </w:tr>
      <w:tr w:rsidR="00084548" w:rsidRPr="00084548" w14:paraId="5B4D4FAB" w14:textId="77777777" w:rsidTr="00413C91">
        <w:trPr>
          <w:trHeight w:val="20"/>
        </w:trPr>
        <w:tc>
          <w:tcPr>
            <w:tcW w:w="0" w:type="auto"/>
            <w:shd w:val="clear" w:color="auto" w:fill="auto"/>
            <w:hideMark/>
          </w:tcPr>
          <w:p w14:paraId="6EB27A1D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76" w:type="dxa"/>
            <w:shd w:val="clear" w:color="auto" w:fill="auto"/>
            <w:hideMark/>
          </w:tcPr>
          <w:p w14:paraId="586C2177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1a</w:t>
            </w:r>
          </w:p>
        </w:tc>
        <w:tc>
          <w:tcPr>
            <w:tcW w:w="576" w:type="dxa"/>
            <w:shd w:val="clear" w:color="auto" w:fill="auto"/>
            <w:hideMark/>
          </w:tcPr>
          <w:p w14:paraId="308B6D63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1b</w:t>
            </w:r>
          </w:p>
        </w:tc>
        <w:tc>
          <w:tcPr>
            <w:tcW w:w="576" w:type="dxa"/>
            <w:shd w:val="clear" w:color="auto" w:fill="auto"/>
            <w:hideMark/>
          </w:tcPr>
          <w:p w14:paraId="7896AC79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2a</w:t>
            </w:r>
          </w:p>
        </w:tc>
        <w:tc>
          <w:tcPr>
            <w:tcW w:w="576" w:type="dxa"/>
            <w:shd w:val="clear" w:color="auto" w:fill="auto"/>
            <w:hideMark/>
          </w:tcPr>
          <w:p w14:paraId="7576EB0D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2b</w:t>
            </w:r>
          </w:p>
        </w:tc>
        <w:tc>
          <w:tcPr>
            <w:tcW w:w="576" w:type="dxa"/>
            <w:shd w:val="clear" w:color="auto" w:fill="auto"/>
            <w:hideMark/>
          </w:tcPr>
          <w:p w14:paraId="74482CC4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3a</w:t>
            </w:r>
          </w:p>
        </w:tc>
        <w:tc>
          <w:tcPr>
            <w:tcW w:w="576" w:type="dxa"/>
            <w:shd w:val="clear" w:color="auto" w:fill="auto"/>
            <w:hideMark/>
          </w:tcPr>
          <w:p w14:paraId="03919376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3b</w:t>
            </w:r>
          </w:p>
        </w:tc>
        <w:tc>
          <w:tcPr>
            <w:tcW w:w="576" w:type="dxa"/>
            <w:shd w:val="clear" w:color="auto" w:fill="auto"/>
            <w:hideMark/>
          </w:tcPr>
          <w:p w14:paraId="3DBECC81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4a</w:t>
            </w:r>
          </w:p>
        </w:tc>
        <w:tc>
          <w:tcPr>
            <w:tcW w:w="600" w:type="dxa"/>
            <w:gridSpan w:val="2"/>
            <w:shd w:val="clear" w:color="auto" w:fill="auto"/>
            <w:hideMark/>
          </w:tcPr>
          <w:p w14:paraId="707326F1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4b</w:t>
            </w:r>
          </w:p>
        </w:tc>
        <w:tc>
          <w:tcPr>
            <w:tcW w:w="599" w:type="dxa"/>
            <w:gridSpan w:val="3"/>
            <w:shd w:val="clear" w:color="auto" w:fill="auto"/>
            <w:hideMark/>
          </w:tcPr>
          <w:p w14:paraId="7E7A2CB2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5a</w:t>
            </w:r>
          </w:p>
        </w:tc>
        <w:tc>
          <w:tcPr>
            <w:tcW w:w="576" w:type="dxa"/>
            <w:shd w:val="clear" w:color="auto" w:fill="auto"/>
            <w:hideMark/>
          </w:tcPr>
          <w:p w14:paraId="7673F451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5b</w:t>
            </w:r>
          </w:p>
        </w:tc>
        <w:tc>
          <w:tcPr>
            <w:tcW w:w="576" w:type="dxa"/>
            <w:gridSpan w:val="2"/>
            <w:shd w:val="clear" w:color="auto" w:fill="auto"/>
            <w:hideMark/>
          </w:tcPr>
          <w:p w14:paraId="04F633BC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6a</w:t>
            </w:r>
          </w:p>
        </w:tc>
        <w:tc>
          <w:tcPr>
            <w:tcW w:w="576" w:type="dxa"/>
            <w:shd w:val="clear" w:color="auto" w:fill="auto"/>
            <w:hideMark/>
          </w:tcPr>
          <w:p w14:paraId="36E8A967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6b</w:t>
            </w:r>
          </w:p>
        </w:tc>
        <w:tc>
          <w:tcPr>
            <w:tcW w:w="576" w:type="dxa"/>
            <w:shd w:val="clear" w:color="auto" w:fill="auto"/>
            <w:hideMark/>
          </w:tcPr>
          <w:p w14:paraId="23311562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7a</w:t>
            </w:r>
          </w:p>
        </w:tc>
        <w:tc>
          <w:tcPr>
            <w:tcW w:w="576" w:type="dxa"/>
            <w:shd w:val="clear" w:color="auto" w:fill="auto"/>
            <w:hideMark/>
          </w:tcPr>
          <w:p w14:paraId="53AF8057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7b</w:t>
            </w:r>
          </w:p>
        </w:tc>
        <w:tc>
          <w:tcPr>
            <w:tcW w:w="576" w:type="dxa"/>
            <w:shd w:val="clear" w:color="auto" w:fill="auto"/>
            <w:hideMark/>
          </w:tcPr>
          <w:p w14:paraId="65F76E16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8a</w:t>
            </w:r>
          </w:p>
        </w:tc>
        <w:tc>
          <w:tcPr>
            <w:tcW w:w="576" w:type="dxa"/>
            <w:shd w:val="clear" w:color="auto" w:fill="auto"/>
            <w:hideMark/>
          </w:tcPr>
          <w:p w14:paraId="3A4E7DEA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8b</w:t>
            </w:r>
          </w:p>
        </w:tc>
        <w:tc>
          <w:tcPr>
            <w:tcW w:w="876" w:type="dxa"/>
            <w:shd w:val="clear" w:color="auto" w:fill="auto"/>
            <w:hideMark/>
          </w:tcPr>
          <w:p w14:paraId="2E1AE021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2A3C281C" w14:textId="77777777" w:rsidTr="00413C91">
        <w:trPr>
          <w:trHeight w:val="20"/>
        </w:trPr>
        <w:tc>
          <w:tcPr>
            <w:tcW w:w="0" w:type="auto"/>
            <w:shd w:val="clear" w:color="auto" w:fill="F2F2F2"/>
            <w:hideMark/>
          </w:tcPr>
          <w:p w14:paraId="301E62CD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Hrvatski jezik</w:t>
            </w:r>
          </w:p>
        </w:tc>
        <w:tc>
          <w:tcPr>
            <w:tcW w:w="576" w:type="dxa"/>
            <w:shd w:val="clear" w:color="auto" w:fill="F2F2F2"/>
            <w:hideMark/>
          </w:tcPr>
          <w:p w14:paraId="40805059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175</w:t>
            </w:r>
          </w:p>
        </w:tc>
        <w:tc>
          <w:tcPr>
            <w:tcW w:w="576" w:type="dxa"/>
            <w:shd w:val="clear" w:color="auto" w:fill="F2F2F2"/>
            <w:hideMark/>
          </w:tcPr>
          <w:p w14:paraId="6332A6C2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175</w:t>
            </w:r>
          </w:p>
        </w:tc>
        <w:tc>
          <w:tcPr>
            <w:tcW w:w="576" w:type="dxa"/>
            <w:shd w:val="clear" w:color="auto" w:fill="F2F2F2"/>
            <w:hideMark/>
          </w:tcPr>
          <w:p w14:paraId="2F48F549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175</w:t>
            </w:r>
          </w:p>
        </w:tc>
        <w:tc>
          <w:tcPr>
            <w:tcW w:w="576" w:type="dxa"/>
            <w:shd w:val="clear" w:color="auto" w:fill="F2F2F2"/>
            <w:hideMark/>
          </w:tcPr>
          <w:p w14:paraId="0F7E1459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175</w:t>
            </w:r>
          </w:p>
        </w:tc>
        <w:tc>
          <w:tcPr>
            <w:tcW w:w="576" w:type="dxa"/>
            <w:shd w:val="clear" w:color="auto" w:fill="F2F2F2"/>
            <w:hideMark/>
          </w:tcPr>
          <w:p w14:paraId="3F8D9089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175</w:t>
            </w:r>
          </w:p>
        </w:tc>
        <w:tc>
          <w:tcPr>
            <w:tcW w:w="576" w:type="dxa"/>
            <w:shd w:val="clear" w:color="auto" w:fill="F2F2F2"/>
            <w:hideMark/>
          </w:tcPr>
          <w:p w14:paraId="3D5B7B24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175</w:t>
            </w:r>
          </w:p>
        </w:tc>
        <w:tc>
          <w:tcPr>
            <w:tcW w:w="576" w:type="dxa"/>
            <w:shd w:val="clear" w:color="auto" w:fill="F2F2F2"/>
            <w:hideMark/>
          </w:tcPr>
          <w:p w14:paraId="43974662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175</w:t>
            </w:r>
          </w:p>
        </w:tc>
        <w:tc>
          <w:tcPr>
            <w:tcW w:w="600" w:type="dxa"/>
            <w:gridSpan w:val="2"/>
            <w:shd w:val="clear" w:color="auto" w:fill="F2F2F2"/>
            <w:hideMark/>
          </w:tcPr>
          <w:p w14:paraId="424E3530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175</w:t>
            </w:r>
          </w:p>
        </w:tc>
        <w:tc>
          <w:tcPr>
            <w:tcW w:w="599" w:type="dxa"/>
            <w:gridSpan w:val="3"/>
            <w:shd w:val="clear" w:color="auto" w:fill="F2F2F2"/>
            <w:hideMark/>
          </w:tcPr>
          <w:p w14:paraId="7F997F7C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175</w:t>
            </w:r>
          </w:p>
        </w:tc>
        <w:tc>
          <w:tcPr>
            <w:tcW w:w="576" w:type="dxa"/>
            <w:shd w:val="clear" w:color="auto" w:fill="F2F2F2"/>
            <w:hideMark/>
          </w:tcPr>
          <w:p w14:paraId="0544863C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175</w:t>
            </w:r>
          </w:p>
        </w:tc>
        <w:tc>
          <w:tcPr>
            <w:tcW w:w="576" w:type="dxa"/>
            <w:gridSpan w:val="2"/>
            <w:shd w:val="clear" w:color="auto" w:fill="F2F2F2"/>
            <w:hideMark/>
          </w:tcPr>
          <w:p w14:paraId="3A0861BB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175</w:t>
            </w:r>
          </w:p>
        </w:tc>
        <w:tc>
          <w:tcPr>
            <w:tcW w:w="576" w:type="dxa"/>
            <w:shd w:val="clear" w:color="auto" w:fill="F2F2F2"/>
            <w:hideMark/>
          </w:tcPr>
          <w:p w14:paraId="63BCC09C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175</w:t>
            </w:r>
          </w:p>
        </w:tc>
        <w:tc>
          <w:tcPr>
            <w:tcW w:w="576" w:type="dxa"/>
            <w:shd w:val="clear" w:color="auto" w:fill="F2F2F2"/>
            <w:hideMark/>
          </w:tcPr>
          <w:p w14:paraId="7705F89A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140</w:t>
            </w:r>
          </w:p>
        </w:tc>
        <w:tc>
          <w:tcPr>
            <w:tcW w:w="576" w:type="dxa"/>
            <w:shd w:val="clear" w:color="auto" w:fill="F2F2F2"/>
            <w:hideMark/>
          </w:tcPr>
          <w:p w14:paraId="1DB7EDA4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140</w:t>
            </w:r>
          </w:p>
        </w:tc>
        <w:tc>
          <w:tcPr>
            <w:tcW w:w="576" w:type="dxa"/>
            <w:shd w:val="clear" w:color="auto" w:fill="F2F2F2"/>
            <w:hideMark/>
          </w:tcPr>
          <w:p w14:paraId="252CF382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140</w:t>
            </w:r>
          </w:p>
        </w:tc>
        <w:tc>
          <w:tcPr>
            <w:tcW w:w="576" w:type="dxa"/>
            <w:shd w:val="clear" w:color="auto" w:fill="F2F2F2"/>
            <w:hideMark/>
          </w:tcPr>
          <w:p w14:paraId="7273AFF0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140</w:t>
            </w:r>
          </w:p>
        </w:tc>
        <w:tc>
          <w:tcPr>
            <w:tcW w:w="876" w:type="dxa"/>
            <w:shd w:val="clear" w:color="auto" w:fill="F2F2F2"/>
            <w:hideMark/>
          </w:tcPr>
          <w:p w14:paraId="403660A9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noProof/>
                <w:sz w:val="24"/>
                <w:szCs w:val="24"/>
              </w:rPr>
              <w:t>2660</w:t>
            </w:r>
          </w:p>
        </w:tc>
      </w:tr>
      <w:tr w:rsidR="00084548" w:rsidRPr="00084548" w14:paraId="0F408939" w14:textId="77777777" w:rsidTr="00413C91">
        <w:trPr>
          <w:trHeight w:val="20"/>
        </w:trPr>
        <w:tc>
          <w:tcPr>
            <w:tcW w:w="0" w:type="auto"/>
            <w:shd w:val="clear" w:color="auto" w:fill="auto"/>
            <w:hideMark/>
          </w:tcPr>
          <w:p w14:paraId="605A63A3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Likovna  kultura</w:t>
            </w:r>
          </w:p>
        </w:tc>
        <w:tc>
          <w:tcPr>
            <w:tcW w:w="576" w:type="dxa"/>
            <w:shd w:val="clear" w:color="auto" w:fill="auto"/>
            <w:hideMark/>
          </w:tcPr>
          <w:p w14:paraId="2148DC57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auto"/>
            <w:hideMark/>
          </w:tcPr>
          <w:p w14:paraId="10EE2756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auto"/>
            <w:hideMark/>
          </w:tcPr>
          <w:p w14:paraId="1A4A9AAE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auto"/>
            <w:hideMark/>
          </w:tcPr>
          <w:p w14:paraId="0C2D5C07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auto"/>
            <w:hideMark/>
          </w:tcPr>
          <w:p w14:paraId="06CE48C7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auto"/>
            <w:hideMark/>
          </w:tcPr>
          <w:p w14:paraId="0C6493A2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auto"/>
            <w:hideMark/>
          </w:tcPr>
          <w:p w14:paraId="6109EE0A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600" w:type="dxa"/>
            <w:gridSpan w:val="2"/>
            <w:shd w:val="clear" w:color="auto" w:fill="auto"/>
            <w:hideMark/>
          </w:tcPr>
          <w:p w14:paraId="7173376C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99" w:type="dxa"/>
            <w:gridSpan w:val="3"/>
            <w:shd w:val="clear" w:color="auto" w:fill="auto"/>
            <w:hideMark/>
          </w:tcPr>
          <w:p w14:paraId="4BFD378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auto"/>
            <w:hideMark/>
          </w:tcPr>
          <w:p w14:paraId="705DD86C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gridSpan w:val="2"/>
            <w:shd w:val="clear" w:color="auto" w:fill="auto"/>
            <w:hideMark/>
          </w:tcPr>
          <w:p w14:paraId="227C6600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auto"/>
            <w:hideMark/>
          </w:tcPr>
          <w:p w14:paraId="7A684153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auto"/>
            <w:hideMark/>
          </w:tcPr>
          <w:p w14:paraId="32C3640E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auto"/>
            <w:hideMark/>
          </w:tcPr>
          <w:p w14:paraId="6D00DF50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auto"/>
            <w:hideMark/>
          </w:tcPr>
          <w:p w14:paraId="7ACB2D12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auto"/>
            <w:hideMark/>
          </w:tcPr>
          <w:p w14:paraId="0B32C86F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876" w:type="dxa"/>
            <w:shd w:val="clear" w:color="auto" w:fill="auto"/>
            <w:hideMark/>
          </w:tcPr>
          <w:p w14:paraId="3F4E2D3B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noProof/>
                <w:sz w:val="24"/>
                <w:szCs w:val="24"/>
              </w:rPr>
              <w:t>560</w:t>
            </w:r>
          </w:p>
        </w:tc>
      </w:tr>
      <w:tr w:rsidR="00084548" w:rsidRPr="00084548" w14:paraId="439D22E6" w14:textId="77777777" w:rsidTr="00413C91">
        <w:trPr>
          <w:trHeight w:val="20"/>
        </w:trPr>
        <w:tc>
          <w:tcPr>
            <w:tcW w:w="0" w:type="auto"/>
            <w:shd w:val="clear" w:color="auto" w:fill="F2F2F2"/>
            <w:hideMark/>
          </w:tcPr>
          <w:p w14:paraId="5ECA9AC8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Glazbena kultura</w:t>
            </w:r>
          </w:p>
        </w:tc>
        <w:tc>
          <w:tcPr>
            <w:tcW w:w="576" w:type="dxa"/>
            <w:shd w:val="clear" w:color="auto" w:fill="F2F2F2"/>
            <w:hideMark/>
          </w:tcPr>
          <w:p w14:paraId="0674FBF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F2F2F2"/>
            <w:hideMark/>
          </w:tcPr>
          <w:p w14:paraId="4DBDFAAA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F2F2F2"/>
            <w:hideMark/>
          </w:tcPr>
          <w:p w14:paraId="56464271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F2F2F2"/>
            <w:hideMark/>
          </w:tcPr>
          <w:p w14:paraId="2378FCF7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F2F2F2"/>
            <w:hideMark/>
          </w:tcPr>
          <w:p w14:paraId="158BF4FF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F2F2F2"/>
            <w:hideMark/>
          </w:tcPr>
          <w:p w14:paraId="4848F57F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F2F2F2"/>
            <w:hideMark/>
          </w:tcPr>
          <w:p w14:paraId="5EA44ADD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600" w:type="dxa"/>
            <w:gridSpan w:val="2"/>
            <w:shd w:val="clear" w:color="auto" w:fill="F2F2F2"/>
            <w:hideMark/>
          </w:tcPr>
          <w:p w14:paraId="53855916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99" w:type="dxa"/>
            <w:gridSpan w:val="3"/>
            <w:shd w:val="clear" w:color="auto" w:fill="F2F2F2"/>
            <w:hideMark/>
          </w:tcPr>
          <w:p w14:paraId="70457060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F2F2F2"/>
            <w:hideMark/>
          </w:tcPr>
          <w:p w14:paraId="737A4EDC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gridSpan w:val="2"/>
            <w:shd w:val="clear" w:color="auto" w:fill="F2F2F2"/>
            <w:hideMark/>
          </w:tcPr>
          <w:p w14:paraId="55621D50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F2F2F2"/>
            <w:hideMark/>
          </w:tcPr>
          <w:p w14:paraId="35DB8593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F2F2F2"/>
            <w:hideMark/>
          </w:tcPr>
          <w:p w14:paraId="3A663E6D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F2F2F2"/>
            <w:hideMark/>
          </w:tcPr>
          <w:p w14:paraId="70C7566F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F2F2F2"/>
            <w:hideMark/>
          </w:tcPr>
          <w:p w14:paraId="416CFB2B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F2F2F2"/>
            <w:hideMark/>
          </w:tcPr>
          <w:p w14:paraId="3A39CE75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876" w:type="dxa"/>
            <w:shd w:val="clear" w:color="auto" w:fill="F2F2F2"/>
            <w:hideMark/>
          </w:tcPr>
          <w:p w14:paraId="08512D6C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560</w:t>
            </w:r>
          </w:p>
        </w:tc>
      </w:tr>
      <w:tr w:rsidR="00084548" w:rsidRPr="00084548" w14:paraId="335707AD" w14:textId="77777777" w:rsidTr="00413C91">
        <w:trPr>
          <w:trHeight w:val="20"/>
        </w:trPr>
        <w:tc>
          <w:tcPr>
            <w:tcW w:w="0" w:type="auto"/>
            <w:shd w:val="clear" w:color="auto" w:fill="auto"/>
            <w:hideMark/>
          </w:tcPr>
          <w:p w14:paraId="4DC30C1C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Strani jezik</w:t>
            </w:r>
          </w:p>
        </w:tc>
        <w:tc>
          <w:tcPr>
            <w:tcW w:w="576" w:type="dxa"/>
            <w:shd w:val="clear" w:color="auto" w:fill="auto"/>
            <w:hideMark/>
          </w:tcPr>
          <w:p w14:paraId="67F82D0C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743D8313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19DC650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7DAAF832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67B07FB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0D19866B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4F7111AF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600" w:type="dxa"/>
            <w:gridSpan w:val="2"/>
            <w:shd w:val="clear" w:color="auto" w:fill="auto"/>
            <w:hideMark/>
          </w:tcPr>
          <w:p w14:paraId="18F95E31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99" w:type="dxa"/>
            <w:gridSpan w:val="3"/>
            <w:shd w:val="clear" w:color="auto" w:fill="auto"/>
            <w:hideMark/>
          </w:tcPr>
          <w:p w14:paraId="5B1457B1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105</w:t>
            </w:r>
          </w:p>
        </w:tc>
        <w:tc>
          <w:tcPr>
            <w:tcW w:w="576" w:type="dxa"/>
            <w:shd w:val="clear" w:color="auto" w:fill="auto"/>
            <w:hideMark/>
          </w:tcPr>
          <w:p w14:paraId="7A8958E4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105</w:t>
            </w:r>
          </w:p>
        </w:tc>
        <w:tc>
          <w:tcPr>
            <w:tcW w:w="576" w:type="dxa"/>
            <w:gridSpan w:val="2"/>
            <w:shd w:val="clear" w:color="auto" w:fill="auto"/>
            <w:hideMark/>
          </w:tcPr>
          <w:p w14:paraId="1250A254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105</w:t>
            </w:r>
          </w:p>
        </w:tc>
        <w:tc>
          <w:tcPr>
            <w:tcW w:w="576" w:type="dxa"/>
            <w:shd w:val="clear" w:color="auto" w:fill="auto"/>
            <w:hideMark/>
          </w:tcPr>
          <w:p w14:paraId="5488F60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105</w:t>
            </w:r>
          </w:p>
        </w:tc>
        <w:tc>
          <w:tcPr>
            <w:tcW w:w="576" w:type="dxa"/>
            <w:shd w:val="clear" w:color="auto" w:fill="auto"/>
            <w:hideMark/>
          </w:tcPr>
          <w:p w14:paraId="7EDEF452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105</w:t>
            </w:r>
          </w:p>
        </w:tc>
        <w:tc>
          <w:tcPr>
            <w:tcW w:w="576" w:type="dxa"/>
            <w:shd w:val="clear" w:color="auto" w:fill="auto"/>
            <w:hideMark/>
          </w:tcPr>
          <w:p w14:paraId="64BC78F7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105</w:t>
            </w:r>
          </w:p>
        </w:tc>
        <w:tc>
          <w:tcPr>
            <w:tcW w:w="576" w:type="dxa"/>
            <w:shd w:val="clear" w:color="auto" w:fill="auto"/>
            <w:hideMark/>
          </w:tcPr>
          <w:p w14:paraId="082DC67E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105</w:t>
            </w:r>
          </w:p>
        </w:tc>
        <w:tc>
          <w:tcPr>
            <w:tcW w:w="576" w:type="dxa"/>
            <w:shd w:val="clear" w:color="auto" w:fill="auto"/>
            <w:hideMark/>
          </w:tcPr>
          <w:p w14:paraId="5704CA19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105</w:t>
            </w:r>
          </w:p>
        </w:tc>
        <w:tc>
          <w:tcPr>
            <w:tcW w:w="876" w:type="dxa"/>
            <w:shd w:val="clear" w:color="auto" w:fill="auto"/>
            <w:hideMark/>
          </w:tcPr>
          <w:p w14:paraId="2523CDA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1400</w:t>
            </w:r>
          </w:p>
        </w:tc>
      </w:tr>
      <w:tr w:rsidR="00084548" w:rsidRPr="00084548" w14:paraId="3F5DEED4" w14:textId="77777777" w:rsidTr="00413C91">
        <w:trPr>
          <w:trHeight w:val="20"/>
        </w:trPr>
        <w:tc>
          <w:tcPr>
            <w:tcW w:w="0" w:type="auto"/>
            <w:shd w:val="clear" w:color="auto" w:fill="F2F2F2"/>
            <w:hideMark/>
          </w:tcPr>
          <w:p w14:paraId="6EDDEB23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576" w:type="dxa"/>
            <w:shd w:val="clear" w:color="auto" w:fill="F2F2F2"/>
            <w:hideMark/>
          </w:tcPr>
          <w:p w14:paraId="269A2269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140</w:t>
            </w:r>
          </w:p>
        </w:tc>
        <w:tc>
          <w:tcPr>
            <w:tcW w:w="576" w:type="dxa"/>
            <w:shd w:val="clear" w:color="auto" w:fill="F2F2F2"/>
            <w:hideMark/>
          </w:tcPr>
          <w:p w14:paraId="1E3F5611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140</w:t>
            </w:r>
          </w:p>
        </w:tc>
        <w:tc>
          <w:tcPr>
            <w:tcW w:w="576" w:type="dxa"/>
            <w:shd w:val="clear" w:color="auto" w:fill="F2F2F2"/>
            <w:hideMark/>
          </w:tcPr>
          <w:p w14:paraId="74208385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140</w:t>
            </w:r>
          </w:p>
        </w:tc>
        <w:tc>
          <w:tcPr>
            <w:tcW w:w="576" w:type="dxa"/>
            <w:shd w:val="clear" w:color="auto" w:fill="F2F2F2"/>
            <w:hideMark/>
          </w:tcPr>
          <w:p w14:paraId="67BF86A7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140</w:t>
            </w:r>
          </w:p>
        </w:tc>
        <w:tc>
          <w:tcPr>
            <w:tcW w:w="576" w:type="dxa"/>
            <w:shd w:val="clear" w:color="auto" w:fill="F2F2F2"/>
            <w:hideMark/>
          </w:tcPr>
          <w:p w14:paraId="57CF30D6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140</w:t>
            </w:r>
          </w:p>
        </w:tc>
        <w:tc>
          <w:tcPr>
            <w:tcW w:w="576" w:type="dxa"/>
            <w:shd w:val="clear" w:color="auto" w:fill="F2F2F2"/>
            <w:hideMark/>
          </w:tcPr>
          <w:p w14:paraId="15B786CD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140</w:t>
            </w:r>
          </w:p>
        </w:tc>
        <w:tc>
          <w:tcPr>
            <w:tcW w:w="576" w:type="dxa"/>
            <w:shd w:val="clear" w:color="auto" w:fill="F2F2F2"/>
            <w:hideMark/>
          </w:tcPr>
          <w:p w14:paraId="0BA27932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140</w:t>
            </w:r>
          </w:p>
        </w:tc>
        <w:tc>
          <w:tcPr>
            <w:tcW w:w="600" w:type="dxa"/>
            <w:gridSpan w:val="2"/>
            <w:shd w:val="clear" w:color="auto" w:fill="F2F2F2"/>
            <w:hideMark/>
          </w:tcPr>
          <w:p w14:paraId="2E651B39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140</w:t>
            </w:r>
          </w:p>
        </w:tc>
        <w:tc>
          <w:tcPr>
            <w:tcW w:w="599" w:type="dxa"/>
            <w:gridSpan w:val="3"/>
            <w:shd w:val="clear" w:color="auto" w:fill="F2F2F2"/>
            <w:hideMark/>
          </w:tcPr>
          <w:p w14:paraId="26064F9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140</w:t>
            </w:r>
          </w:p>
        </w:tc>
        <w:tc>
          <w:tcPr>
            <w:tcW w:w="576" w:type="dxa"/>
            <w:shd w:val="clear" w:color="auto" w:fill="F2F2F2"/>
            <w:hideMark/>
          </w:tcPr>
          <w:p w14:paraId="6F8EBCDE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140</w:t>
            </w:r>
          </w:p>
        </w:tc>
        <w:tc>
          <w:tcPr>
            <w:tcW w:w="576" w:type="dxa"/>
            <w:gridSpan w:val="2"/>
            <w:shd w:val="clear" w:color="auto" w:fill="F2F2F2"/>
            <w:hideMark/>
          </w:tcPr>
          <w:p w14:paraId="245FC7DE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140</w:t>
            </w:r>
          </w:p>
        </w:tc>
        <w:tc>
          <w:tcPr>
            <w:tcW w:w="576" w:type="dxa"/>
            <w:shd w:val="clear" w:color="auto" w:fill="F2F2F2"/>
            <w:hideMark/>
          </w:tcPr>
          <w:p w14:paraId="4C88040D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140</w:t>
            </w:r>
          </w:p>
        </w:tc>
        <w:tc>
          <w:tcPr>
            <w:tcW w:w="576" w:type="dxa"/>
            <w:shd w:val="clear" w:color="auto" w:fill="F2F2F2"/>
            <w:hideMark/>
          </w:tcPr>
          <w:p w14:paraId="41C0ADD0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140</w:t>
            </w:r>
          </w:p>
        </w:tc>
        <w:tc>
          <w:tcPr>
            <w:tcW w:w="576" w:type="dxa"/>
            <w:shd w:val="clear" w:color="auto" w:fill="F2F2F2"/>
            <w:hideMark/>
          </w:tcPr>
          <w:p w14:paraId="6A31BB3E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140</w:t>
            </w:r>
          </w:p>
        </w:tc>
        <w:tc>
          <w:tcPr>
            <w:tcW w:w="576" w:type="dxa"/>
            <w:shd w:val="clear" w:color="auto" w:fill="F2F2F2"/>
            <w:hideMark/>
          </w:tcPr>
          <w:p w14:paraId="7E263C31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140</w:t>
            </w:r>
          </w:p>
        </w:tc>
        <w:tc>
          <w:tcPr>
            <w:tcW w:w="576" w:type="dxa"/>
            <w:shd w:val="clear" w:color="auto" w:fill="F2F2F2"/>
            <w:hideMark/>
          </w:tcPr>
          <w:p w14:paraId="63C24BA2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140</w:t>
            </w:r>
          </w:p>
        </w:tc>
        <w:tc>
          <w:tcPr>
            <w:tcW w:w="876" w:type="dxa"/>
            <w:shd w:val="clear" w:color="auto" w:fill="F2F2F2"/>
            <w:hideMark/>
          </w:tcPr>
          <w:p w14:paraId="136ACB14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2240</w:t>
            </w:r>
          </w:p>
        </w:tc>
      </w:tr>
      <w:tr w:rsidR="00084548" w:rsidRPr="00084548" w14:paraId="3D2C1042" w14:textId="77777777" w:rsidTr="00413C91">
        <w:trPr>
          <w:trHeight w:val="20"/>
        </w:trPr>
        <w:tc>
          <w:tcPr>
            <w:tcW w:w="0" w:type="auto"/>
            <w:shd w:val="clear" w:color="auto" w:fill="auto"/>
            <w:hideMark/>
          </w:tcPr>
          <w:p w14:paraId="0F5B5915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Priroda</w:t>
            </w:r>
          </w:p>
        </w:tc>
        <w:tc>
          <w:tcPr>
            <w:tcW w:w="576" w:type="dxa"/>
            <w:shd w:val="clear" w:color="auto" w:fill="auto"/>
            <w:hideMark/>
          </w:tcPr>
          <w:p w14:paraId="674C0320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222157C1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69777341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290A9710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40717F1A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486DD9CC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7DCFEC4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600" w:type="dxa"/>
            <w:gridSpan w:val="2"/>
            <w:shd w:val="clear" w:color="auto" w:fill="auto"/>
            <w:hideMark/>
          </w:tcPr>
          <w:p w14:paraId="750AB381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99" w:type="dxa"/>
            <w:gridSpan w:val="3"/>
            <w:shd w:val="clear" w:color="auto" w:fill="auto"/>
            <w:hideMark/>
          </w:tcPr>
          <w:p w14:paraId="1BF70EF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53</w:t>
            </w:r>
          </w:p>
        </w:tc>
        <w:tc>
          <w:tcPr>
            <w:tcW w:w="576" w:type="dxa"/>
            <w:shd w:val="clear" w:color="auto" w:fill="auto"/>
            <w:hideMark/>
          </w:tcPr>
          <w:p w14:paraId="752DF344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52</w:t>
            </w:r>
          </w:p>
        </w:tc>
        <w:tc>
          <w:tcPr>
            <w:tcW w:w="576" w:type="dxa"/>
            <w:gridSpan w:val="2"/>
            <w:shd w:val="clear" w:color="auto" w:fill="auto"/>
            <w:hideMark/>
          </w:tcPr>
          <w:p w14:paraId="5FE4919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1720E664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481DA1EE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34349761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69740B5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22BA10F0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876" w:type="dxa"/>
            <w:shd w:val="clear" w:color="auto" w:fill="auto"/>
            <w:hideMark/>
          </w:tcPr>
          <w:p w14:paraId="419F19CA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245</w:t>
            </w:r>
          </w:p>
        </w:tc>
      </w:tr>
      <w:tr w:rsidR="00084548" w:rsidRPr="00084548" w14:paraId="25C82874" w14:textId="77777777" w:rsidTr="00413C91">
        <w:trPr>
          <w:trHeight w:val="20"/>
        </w:trPr>
        <w:tc>
          <w:tcPr>
            <w:tcW w:w="0" w:type="auto"/>
            <w:shd w:val="clear" w:color="auto" w:fill="F2F2F2"/>
            <w:hideMark/>
          </w:tcPr>
          <w:p w14:paraId="7AEBEE82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Biologija</w:t>
            </w:r>
          </w:p>
        </w:tc>
        <w:tc>
          <w:tcPr>
            <w:tcW w:w="576" w:type="dxa"/>
            <w:shd w:val="clear" w:color="auto" w:fill="F2F2F2"/>
            <w:hideMark/>
          </w:tcPr>
          <w:p w14:paraId="55C3BA76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50BD7287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52ECD0D9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1FAB9ECC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35306EB0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2EAC5A90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26EE7DBF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600" w:type="dxa"/>
            <w:gridSpan w:val="2"/>
            <w:shd w:val="clear" w:color="auto" w:fill="F2F2F2"/>
            <w:hideMark/>
          </w:tcPr>
          <w:p w14:paraId="5C0A68D0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99" w:type="dxa"/>
            <w:gridSpan w:val="3"/>
            <w:shd w:val="clear" w:color="auto" w:fill="F2F2F2"/>
            <w:hideMark/>
          </w:tcPr>
          <w:p w14:paraId="139BF1F3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03E3A27B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gridSpan w:val="2"/>
            <w:shd w:val="clear" w:color="auto" w:fill="F2F2F2"/>
            <w:hideMark/>
          </w:tcPr>
          <w:p w14:paraId="769908A7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7E83114B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57A65ED4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F2F2F2"/>
            <w:hideMark/>
          </w:tcPr>
          <w:p w14:paraId="78908B7F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F2F2F2"/>
            <w:hideMark/>
          </w:tcPr>
          <w:p w14:paraId="0D28BD6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F2F2F2"/>
            <w:hideMark/>
          </w:tcPr>
          <w:p w14:paraId="183270E9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876" w:type="dxa"/>
            <w:shd w:val="clear" w:color="auto" w:fill="F2F2F2"/>
            <w:hideMark/>
          </w:tcPr>
          <w:p w14:paraId="0E0408DF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280</w:t>
            </w:r>
          </w:p>
        </w:tc>
      </w:tr>
      <w:tr w:rsidR="00084548" w:rsidRPr="00084548" w14:paraId="2EB2DF78" w14:textId="77777777" w:rsidTr="00413C91">
        <w:trPr>
          <w:trHeight w:val="20"/>
        </w:trPr>
        <w:tc>
          <w:tcPr>
            <w:tcW w:w="0" w:type="auto"/>
            <w:shd w:val="clear" w:color="auto" w:fill="auto"/>
            <w:hideMark/>
          </w:tcPr>
          <w:p w14:paraId="249E8F98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Kemija</w:t>
            </w:r>
          </w:p>
        </w:tc>
        <w:tc>
          <w:tcPr>
            <w:tcW w:w="576" w:type="dxa"/>
            <w:shd w:val="clear" w:color="auto" w:fill="auto"/>
            <w:hideMark/>
          </w:tcPr>
          <w:p w14:paraId="28EA6124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7DD8D7F1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2E8F6A62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61F2810F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331ECE4C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3940899A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0DB21CA6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600" w:type="dxa"/>
            <w:gridSpan w:val="2"/>
            <w:shd w:val="clear" w:color="auto" w:fill="auto"/>
            <w:hideMark/>
          </w:tcPr>
          <w:p w14:paraId="3F941064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99" w:type="dxa"/>
            <w:gridSpan w:val="3"/>
            <w:shd w:val="clear" w:color="auto" w:fill="auto"/>
            <w:hideMark/>
          </w:tcPr>
          <w:p w14:paraId="46400BC5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562729E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gridSpan w:val="2"/>
            <w:shd w:val="clear" w:color="auto" w:fill="auto"/>
            <w:hideMark/>
          </w:tcPr>
          <w:p w14:paraId="623F4A41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37047F10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3D0065C1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5C9C7DA6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75E2905C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516E2B42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876" w:type="dxa"/>
            <w:shd w:val="clear" w:color="auto" w:fill="auto"/>
            <w:hideMark/>
          </w:tcPr>
          <w:p w14:paraId="2EDAD1BA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280</w:t>
            </w:r>
          </w:p>
        </w:tc>
      </w:tr>
      <w:tr w:rsidR="00084548" w:rsidRPr="00084548" w14:paraId="569A32B5" w14:textId="77777777" w:rsidTr="00413C91">
        <w:trPr>
          <w:trHeight w:val="20"/>
        </w:trPr>
        <w:tc>
          <w:tcPr>
            <w:tcW w:w="0" w:type="auto"/>
            <w:shd w:val="clear" w:color="auto" w:fill="F2F2F2"/>
            <w:hideMark/>
          </w:tcPr>
          <w:p w14:paraId="00D17FC3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Fizika</w:t>
            </w:r>
          </w:p>
        </w:tc>
        <w:tc>
          <w:tcPr>
            <w:tcW w:w="576" w:type="dxa"/>
            <w:shd w:val="clear" w:color="auto" w:fill="F2F2F2"/>
            <w:hideMark/>
          </w:tcPr>
          <w:p w14:paraId="68C27B80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0846B226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687C6CF4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3298C3B7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2D19A2F3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781AA89C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5589E8F7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600" w:type="dxa"/>
            <w:gridSpan w:val="2"/>
            <w:shd w:val="clear" w:color="auto" w:fill="F2F2F2"/>
            <w:hideMark/>
          </w:tcPr>
          <w:p w14:paraId="2B7B82DE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99" w:type="dxa"/>
            <w:gridSpan w:val="3"/>
            <w:shd w:val="clear" w:color="auto" w:fill="F2F2F2"/>
            <w:hideMark/>
          </w:tcPr>
          <w:p w14:paraId="05AF4EEF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41EC5F74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gridSpan w:val="2"/>
            <w:shd w:val="clear" w:color="auto" w:fill="F2F2F2"/>
            <w:hideMark/>
          </w:tcPr>
          <w:p w14:paraId="3FF82132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0A2B7E2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0EDA501F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F2F2F2"/>
            <w:hideMark/>
          </w:tcPr>
          <w:p w14:paraId="720A0FBE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F2F2F2"/>
            <w:hideMark/>
          </w:tcPr>
          <w:p w14:paraId="4397657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F2F2F2"/>
            <w:hideMark/>
          </w:tcPr>
          <w:p w14:paraId="2AAA31A2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876" w:type="dxa"/>
            <w:shd w:val="clear" w:color="auto" w:fill="F2F2F2"/>
            <w:hideMark/>
          </w:tcPr>
          <w:p w14:paraId="74386009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280</w:t>
            </w:r>
          </w:p>
        </w:tc>
      </w:tr>
      <w:tr w:rsidR="00084548" w:rsidRPr="00084548" w14:paraId="0B84E419" w14:textId="77777777" w:rsidTr="00413C91">
        <w:trPr>
          <w:trHeight w:val="20"/>
        </w:trPr>
        <w:tc>
          <w:tcPr>
            <w:tcW w:w="0" w:type="auto"/>
            <w:shd w:val="clear" w:color="auto" w:fill="auto"/>
            <w:hideMark/>
          </w:tcPr>
          <w:p w14:paraId="5915FA5D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Priroda I društvo</w:t>
            </w:r>
          </w:p>
        </w:tc>
        <w:tc>
          <w:tcPr>
            <w:tcW w:w="576" w:type="dxa"/>
            <w:shd w:val="clear" w:color="auto" w:fill="auto"/>
            <w:hideMark/>
          </w:tcPr>
          <w:p w14:paraId="5135782D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23C745A1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570205F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2CF71C8F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5A46DCB6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6680A27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286F913F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105</w:t>
            </w:r>
          </w:p>
        </w:tc>
        <w:tc>
          <w:tcPr>
            <w:tcW w:w="600" w:type="dxa"/>
            <w:gridSpan w:val="2"/>
            <w:shd w:val="clear" w:color="auto" w:fill="auto"/>
            <w:hideMark/>
          </w:tcPr>
          <w:p w14:paraId="4B1AB857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105</w:t>
            </w:r>
          </w:p>
        </w:tc>
        <w:tc>
          <w:tcPr>
            <w:tcW w:w="599" w:type="dxa"/>
            <w:gridSpan w:val="3"/>
            <w:shd w:val="clear" w:color="auto" w:fill="auto"/>
            <w:hideMark/>
          </w:tcPr>
          <w:p w14:paraId="3DEAE32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6CED564F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gridSpan w:val="2"/>
            <w:shd w:val="clear" w:color="auto" w:fill="auto"/>
            <w:hideMark/>
          </w:tcPr>
          <w:p w14:paraId="55059D96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55B3BC3C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52D73B1F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1CB4E61E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2F23614B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7D6C811B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876" w:type="dxa"/>
            <w:shd w:val="clear" w:color="auto" w:fill="auto"/>
            <w:hideMark/>
          </w:tcPr>
          <w:p w14:paraId="56871B55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630</w:t>
            </w:r>
          </w:p>
        </w:tc>
      </w:tr>
      <w:tr w:rsidR="00084548" w:rsidRPr="00084548" w14:paraId="49A28892" w14:textId="77777777" w:rsidTr="00413C91">
        <w:trPr>
          <w:trHeight w:val="20"/>
        </w:trPr>
        <w:tc>
          <w:tcPr>
            <w:tcW w:w="0" w:type="auto"/>
            <w:shd w:val="clear" w:color="auto" w:fill="F2F2F2"/>
            <w:hideMark/>
          </w:tcPr>
          <w:p w14:paraId="58209EF1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Povijest</w:t>
            </w:r>
          </w:p>
        </w:tc>
        <w:tc>
          <w:tcPr>
            <w:tcW w:w="576" w:type="dxa"/>
            <w:shd w:val="clear" w:color="auto" w:fill="F2F2F2"/>
            <w:hideMark/>
          </w:tcPr>
          <w:p w14:paraId="6FE745E3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7A630F11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598926E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09CE57CF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6C149A47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33F0761E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164A38E6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600" w:type="dxa"/>
            <w:gridSpan w:val="2"/>
            <w:shd w:val="clear" w:color="auto" w:fill="F2F2F2"/>
            <w:hideMark/>
          </w:tcPr>
          <w:p w14:paraId="197083BD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99" w:type="dxa"/>
            <w:gridSpan w:val="3"/>
            <w:shd w:val="clear" w:color="auto" w:fill="F2F2F2"/>
            <w:hideMark/>
          </w:tcPr>
          <w:p w14:paraId="6C3C1BC0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F2F2F2"/>
            <w:hideMark/>
          </w:tcPr>
          <w:p w14:paraId="309A064C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gridSpan w:val="2"/>
            <w:shd w:val="clear" w:color="auto" w:fill="F2F2F2"/>
            <w:hideMark/>
          </w:tcPr>
          <w:p w14:paraId="74159C6F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F2F2F2"/>
            <w:hideMark/>
          </w:tcPr>
          <w:p w14:paraId="1DE75815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F2F2F2"/>
            <w:hideMark/>
          </w:tcPr>
          <w:p w14:paraId="3BA03139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F2F2F2"/>
            <w:hideMark/>
          </w:tcPr>
          <w:p w14:paraId="6B80AC65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F2F2F2"/>
            <w:hideMark/>
          </w:tcPr>
          <w:p w14:paraId="38745AFB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F2F2F2"/>
            <w:hideMark/>
          </w:tcPr>
          <w:p w14:paraId="59DE630C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876" w:type="dxa"/>
            <w:shd w:val="clear" w:color="auto" w:fill="F2F2F2"/>
            <w:hideMark/>
          </w:tcPr>
          <w:p w14:paraId="0FFF7F9A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560</w:t>
            </w:r>
          </w:p>
        </w:tc>
      </w:tr>
      <w:tr w:rsidR="00084548" w:rsidRPr="00084548" w14:paraId="281ECC85" w14:textId="77777777" w:rsidTr="00413C91">
        <w:trPr>
          <w:trHeight w:val="20"/>
        </w:trPr>
        <w:tc>
          <w:tcPr>
            <w:tcW w:w="0" w:type="auto"/>
            <w:shd w:val="clear" w:color="auto" w:fill="auto"/>
            <w:hideMark/>
          </w:tcPr>
          <w:p w14:paraId="15E6BD9D" w14:textId="15DA8BDD" w:rsidR="004E211B" w:rsidRPr="00084548" w:rsidRDefault="00860801" w:rsidP="00CB3C2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Geografija</w:t>
            </w:r>
          </w:p>
        </w:tc>
        <w:tc>
          <w:tcPr>
            <w:tcW w:w="576" w:type="dxa"/>
            <w:shd w:val="clear" w:color="auto" w:fill="auto"/>
            <w:hideMark/>
          </w:tcPr>
          <w:p w14:paraId="1190F6DA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4BB8D9FD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4B462839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02783A03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7824D7E9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6BE6BC83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  <w:hideMark/>
          </w:tcPr>
          <w:p w14:paraId="48883E73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600" w:type="dxa"/>
            <w:gridSpan w:val="2"/>
            <w:shd w:val="clear" w:color="auto" w:fill="auto"/>
            <w:hideMark/>
          </w:tcPr>
          <w:p w14:paraId="5987C96C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99" w:type="dxa"/>
            <w:gridSpan w:val="3"/>
            <w:shd w:val="clear" w:color="auto" w:fill="auto"/>
            <w:hideMark/>
          </w:tcPr>
          <w:p w14:paraId="4334B001" w14:textId="5893FFF8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52</w:t>
            </w:r>
          </w:p>
        </w:tc>
        <w:tc>
          <w:tcPr>
            <w:tcW w:w="576" w:type="dxa"/>
            <w:shd w:val="clear" w:color="auto" w:fill="auto"/>
            <w:hideMark/>
          </w:tcPr>
          <w:p w14:paraId="62DA9573" w14:textId="70872538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 w:rsidR="003767B0" w:rsidRPr="00084548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gridSpan w:val="2"/>
            <w:shd w:val="clear" w:color="auto" w:fill="auto"/>
            <w:hideMark/>
          </w:tcPr>
          <w:p w14:paraId="26A52590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1E711262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55335B62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13EAD47E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5EFFEE9C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6EC3B87E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876" w:type="dxa"/>
            <w:shd w:val="clear" w:color="auto" w:fill="auto"/>
            <w:hideMark/>
          </w:tcPr>
          <w:p w14:paraId="41B60957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525</w:t>
            </w:r>
          </w:p>
        </w:tc>
      </w:tr>
      <w:tr w:rsidR="00084548" w:rsidRPr="00084548" w14:paraId="5D8AB6CC" w14:textId="77777777" w:rsidTr="00413C91">
        <w:trPr>
          <w:trHeight w:val="20"/>
        </w:trPr>
        <w:tc>
          <w:tcPr>
            <w:tcW w:w="0" w:type="auto"/>
            <w:shd w:val="clear" w:color="auto" w:fill="F2F2F2"/>
            <w:hideMark/>
          </w:tcPr>
          <w:p w14:paraId="6FF4CFD7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Tehnička kultura</w:t>
            </w:r>
          </w:p>
        </w:tc>
        <w:tc>
          <w:tcPr>
            <w:tcW w:w="576" w:type="dxa"/>
            <w:shd w:val="clear" w:color="auto" w:fill="F2F2F2"/>
            <w:hideMark/>
          </w:tcPr>
          <w:p w14:paraId="32476DE0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4A5CE352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7264C23D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5C100832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4FDA51F4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6D29B399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F2F2F2"/>
            <w:hideMark/>
          </w:tcPr>
          <w:p w14:paraId="2E7180C5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600" w:type="dxa"/>
            <w:gridSpan w:val="2"/>
            <w:shd w:val="clear" w:color="auto" w:fill="F2F2F2"/>
            <w:hideMark/>
          </w:tcPr>
          <w:p w14:paraId="003DAB3D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0</w:t>
            </w:r>
          </w:p>
        </w:tc>
        <w:tc>
          <w:tcPr>
            <w:tcW w:w="599" w:type="dxa"/>
            <w:gridSpan w:val="3"/>
            <w:shd w:val="clear" w:color="auto" w:fill="F2F2F2"/>
            <w:hideMark/>
          </w:tcPr>
          <w:p w14:paraId="263A8C6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F2F2F2"/>
            <w:hideMark/>
          </w:tcPr>
          <w:p w14:paraId="3757DE4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gridSpan w:val="2"/>
            <w:shd w:val="clear" w:color="auto" w:fill="F2F2F2"/>
            <w:hideMark/>
          </w:tcPr>
          <w:p w14:paraId="0A0DDEDE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F2F2F2"/>
            <w:hideMark/>
          </w:tcPr>
          <w:p w14:paraId="6B46509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F2F2F2"/>
            <w:hideMark/>
          </w:tcPr>
          <w:p w14:paraId="2D88133C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F2F2F2"/>
            <w:hideMark/>
          </w:tcPr>
          <w:p w14:paraId="60C31C52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F2F2F2"/>
            <w:hideMark/>
          </w:tcPr>
          <w:p w14:paraId="4EAC3E57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shd w:val="clear" w:color="auto" w:fill="F2F2F2"/>
            <w:hideMark/>
          </w:tcPr>
          <w:p w14:paraId="4079C9D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35</w:t>
            </w:r>
          </w:p>
        </w:tc>
        <w:tc>
          <w:tcPr>
            <w:tcW w:w="876" w:type="dxa"/>
            <w:shd w:val="clear" w:color="auto" w:fill="F2F2F2"/>
            <w:hideMark/>
          </w:tcPr>
          <w:p w14:paraId="5F654FAB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280</w:t>
            </w:r>
          </w:p>
        </w:tc>
      </w:tr>
      <w:tr w:rsidR="00084548" w:rsidRPr="00084548" w14:paraId="27193C4F" w14:textId="77777777" w:rsidTr="00413C91">
        <w:trPr>
          <w:trHeight w:val="20"/>
        </w:trPr>
        <w:tc>
          <w:tcPr>
            <w:tcW w:w="0" w:type="auto"/>
            <w:shd w:val="clear" w:color="auto" w:fill="auto"/>
            <w:hideMark/>
          </w:tcPr>
          <w:p w14:paraId="1788BE4E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Tjelesna I zdrav </w:t>
            </w:r>
            <w:proofErr w:type="spellStart"/>
            <w:r w:rsidRPr="0008454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kul</w:t>
            </w:r>
            <w:proofErr w:type="spellEnd"/>
          </w:p>
        </w:tc>
        <w:tc>
          <w:tcPr>
            <w:tcW w:w="576" w:type="dxa"/>
            <w:shd w:val="clear" w:color="auto" w:fill="auto"/>
            <w:hideMark/>
          </w:tcPr>
          <w:p w14:paraId="5A9E812B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105</w:t>
            </w:r>
          </w:p>
        </w:tc>
        <w:tc>
          <w:tcPr>
            <w:tcW w:w="576" w:type="dxa"/>
            <w:shd w:val="clear" w:color="auto" w:fill="auto"/>
            <w:hideMark/>
          </w:tcPr>
          <w:p w14:paraId="47070E8E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105</w:t>
            </w:r>
          </w:p>
        </w:tc>
        <w:tc>
          <w:tcPr>
            <w:tcW w:w="576" w:type="dxa"/>
            <w:shd w:val="clear" w:color="auto" w:fill="auto"/>
            <w:hideMark/>
          </w:tcPr>
          <w:p w14:paraId="797EB742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105</w:t>
            </w:r>
          </w:p>
        </w:tc>
        <w:tc>
          <w:tcPr>
            <w:tcW w:w="576" w:type="dxa"/>
            <w:shd w:val="clear" w:color="auto" w:fill="auto"/>
            <w:hideMark/>
          </w:tcPr>
          <w:p w14:paraId="39424B3F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105</w:t>
            </w:r>
          </w:p>
        </w:tc>
        <w:tc>
          <w:tcPr>
            <w:tcW w:w="576" w:type="dxa"/>
            <w:shd w:val="clear" w:color="auto" w:fill="auto"/>
            <w:hideMark/>
          </w:tcPr>
          <w:p w14:paraId="213468AB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105</w:t>
            </w:r>
          </w:p>
        </w:tc>
        <w:tc>
          <w:tcPr>
            <w:tcW w:w="576" w:type="dxa"/>
            <w:shd w:val="clear" w:color="auto" w:fill="auto"/>
            <w:hideMark/>
          </w:tcPr>
          <w:p w14:paraId="0D3C3273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105</w:t>
            </w:r>
          </w:p>
        </w:tc>
        <w:tc>
          <w:tcPr>
            <w:tcW w:w="576" w:type="dxa"/>
            <w:shd w:val="clear" w:color="auto" w:fill="auto"/>
            <w:hideMark/>
          </w:tcPr>
          <w:p w14:paraId="129977BF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600" w:type="dxa"/>
            <w:gridSpan w:val="2"/>
            <w:shd w:val="clear" w:color="auto" w:fill="auto"/>
            <w:hideMark/>
          </w:tcPr>
          <w:p w14:paraId="5EB3FDB4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99" w:type="dxa"/>
            <w:gridSpan w:val="3"/>
            <w:shd w:val="clear" w:color="auto" w:fill="auto"/>
            <w:hideMark/>
          </w:tcPr>
          <w:p w14:paraId="5D394189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6B6AF7E1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gridSpan w:val="2"/>
            <w:shd w:val="clear" w:color="auto" w:fill="auto"/>
            <w:hideMark/>
          </w:tcPr>
          <w:p w14:paraId="4B7525F1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4F1CAE40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13806680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262A8131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3C3286A3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auto"/>
            <w:hideMark/>
          </w:tcPr>
          <w:p w14:paraId="5856F25A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876" w:type="dxa"/>
            <w:shd w:val="clear" w:color="auto" w:fill="auto"/>
            <w:hideMark/>
          </w:tcPr>
          <w:p w14:paraId="1884791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1330</w:t>
            </w:r>
          </w:p>
        </w:tc>
      </w:tr>
      <w:tr w:rsidR="00084548" w:rsidRPr="00084548" w14:paraId="75ABB01B" w14:textId="77777777" w:rsidTr="00413C91">
        <w:trPr>
          <w:trHeight w:val="20"/>
        </w:trPr>
        <w:tc>
          <w:tcPr>
            <w:tcW w:w="0" w:type="auto"/>
            <w:shd w:val="clear" w:color="auto" w:fill="F2F2F2"/>
            <w:hideMark/>
          </w:tcPr>
          <w:p w14:paraId="28E3530B" w14:textId="77777777" w:rsidR="004E211B" w:rsidRPr="00084548" w:rsidRDefault="000F7143" w:rsidP="00CB3C2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 </w:t>
            </w:r>
            <w:r w:rsidR="004E211B" w:rsidRPr="0008454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Informatika</w:t>
            </w:r>
          </w:p>
        </w:tc>
        <w:tc>
          <w:tcPr>
            <w:tcW w:w="576" w:type="dxa"/>
            <w:shd w:val="clear" w:color="auto" w:fill="F2F2F2"/>
            <w:hideMark/>
          </w:tcPr>
          <w:p w14:paraId="0DAA2240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shd w:val="clear" w:color="auto" w:fill="F2F2F2"/>
            <w:hideMark/>
          </w:tcPr>
          <w:p w14:paraId="56EBE4AD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shd w:val="clear" w:color="auto" w:fill="F2F2F2"/>
            <w:hideMark/>
          </w:tcPr>
          <w:p w14:paraId="4E12A9DD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shd w:val="clear" w:color="auto" w:fill="F2F2F2"/>
            <w:hideMark/>
          </w:tcPr>
          <w:p w14:paraId="5D52CDDE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shd w:val="clear" w:color="auto" w:fill="F2F2F2"/>
            <w:hideMark/>
          </w:tcPr>
          <w:p w14:paraId="601CC18E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shd w:val="clear" w:color="auto" w:fill="F2F2F2"/>
            <w:hideMark/>
          </w:tcPr>
          <w:p w14:paraId="178F587B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shd w:val="clear" w:color="auto" w:fill="F2F2F2"/>
            <w:hideMark/>
          </w:tcPr>
          <w:p w14:paraId="08B21081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 </w:t>
            </w:r>
          </w:p>
        </w:tc>
        <w:tc>
          <w:tcPr>
            <w:tcW w:w="600" w:type="dxa"/>
            <w:gridSpan w:val="2"/>
            <w:shd w:val="clear" w:color="auto" w:fill="F2F2F2"/>
            <w:hideMark/>
          </w:tcPr>
          <w:p w14:paraId="4EA71FC5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 </w:t>
            </w:r>
          </w:p>
        </w:tc>
        <w:tc>
          <w:tcPr>
            <w:tcW w:w="599" w:type="dxa"/>
            <w:gridSpan w:val="3"/>
            <w:shd w:val="clear" w:color="auto" w:fill="F2F2F2"/>
            <w:hideMark/>
          </w:tcPr>
          <w:p w14:paraId="01CAB5ED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F2F2F2"/>
            <w:hideMark/>
          </w:tcPr>
          <w:p w14:paraId="25D60D4F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gridSpan w:val="2"/>
            <w:shd w:val="clear" w:color="auto" w:fill="F2F2F2"/>
            <w:hideMark/>
          </w:tcPr>
          <w:p w14:paraId="29325D79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F2F2F2"/>
            <w:hideMark/>
          </w:tcPr>
          <w:p w14:paraId="766D327A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shd w:val="clear" w:color="auto" w:fill="F2F2F2"/>
            <w:hideMark/>
          </w:tcPr>
          <w:p w14:paraId="742F3C0E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shd w:val="clear" w:color="auto" w:fill="F2F2F2"/>
            <w:hideMark/>
          </w:tcPr>
          <w:p w14:paraId="6CD99383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shd w:val="clear" w:color="auto" w:fill="F2F2F2"/>
            <w:hideMark/>
          </w:tcPr>
          <w:p w14:paraId="3CF39876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shd w:val="clear" w:color="auto" w:fill="F2F2F2"/>
            <w:hideMark/>
          </w:tcPr>
          <w:p w14:paraId="4B7865EF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 </w:t>
            </w:r>
          </w:p>
        </w:tc>
        <w:tc>
          <w:tcPr>
            <w:tcW w:w="876" w:type="dxa"/>
            <w:shd w:val="clear" w:color="auto" w:fill="F2F2F2"/>
            <w:hideMark/>
          </w:tcPr>
          <w:p w14:paraId="4806785B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280</w:t>
            </w:r>
          </w:p>
        </w:tc>
      </w:tr>
      <w:tr w:rsidR="00084548" w:rsidRPr="00084548" w14:paraId="27A8754D" w14:textId="77777777" w:rsidTr="00413C91">
        <w:trPr>
          <w:gridAfter w:val="3"/>
          <w:wAfter w:w="2028" w:type="dxa"/>
          <w:trHeight w:val="20"/>
        </w:trPr>
        <w:tc>
          <w:tcPr>
            <w:tcW w:w="0" w:type="auto"/>
            <w:shd w:val="clear" w:color="auto" w:fill="auto"/>
          </w:tcPr>
          <w:p w14:paraId="2B2C3BEE" w14:textId="77777777" w:rsidR="00D71586" w:rsidRPr="00084548" w:rsidRDefault="00D71586" w:rsidP="00CB3C2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1D75F981" w14:textId="77777777" w:rsidR="00D71586" w:rsidRPr="00084548" w:rsidRDefault="00D71586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492E0C3C" w14:textId="77777777" w:rsidR="00D71586" w:rsidRPr="00084548" w:rsidRDefault="00D71586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025559CF" w14:textId="77777777" w:rsidR="00D71586" w:rsidRPr="00084548" w:rsidRDefault="00D71586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09013C57" w14:textId="77777777" w:rsidR="00D71586" w:rsidRPr="00084548" w:rsidRDefault="00D71586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30921DD6" w14:textId="77777777" w:rsidR="00D71586" w:rsidRPr="00084548" w:rsidRDefault="00D71586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532D7643" w14:textId="77777777" w:rsidR="00D71586" w:rsidRPr="00084548" w:rsidRDefault="00D71586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65166A0A" w14:textId="77777777" w:rsidR="00D71586" w:rsidRPr="00084548" w:rsidRDefault="00D71586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41" w:type="dxa"/>
            <w:shd w:val="clear" w:color="auto" w:fill="auto"/>
          </w:tcPr>
          <w:p w14:paraId="62C2D79E" w14:textId="77777777" w:rsidR="00D71586" w:rsidRPr="00084548" w:rsidRDefault="00D71586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22" w:type="dxa"/>
            <w:gridSpan w:val="2"/>
            <w:shd w:val="clear" w:color="auto" w:fill="auto"/>
          </w:tcPr>
          <w:p w14:paraId="6338D6A5" w14:textId="77777777" w:rsidR="00D71586" w:rsidRPr="00084548" w:rsidRDefault="00D71586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9" w:type="dxa"/>
            <w:shd w:val="clear" w:color="auto" w:fill="auto"/>
          </w:tcPr>
          <w:p w14:paraId="0CFCD97B" w14:textId="77777777" w:rsidR="00D71586" w:rsidRPr="00084548" w:rsidRDefault="00D71586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001A5AA" w14:textId="77777777" w:rsidR="00D71586" w:rsidRPr="00084548" w:rsidRDefault="00D71586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52832FE1" w14:textId="77777777" w:rsidR="00D71586" w:rsidRPr="00084548" w:rsidRDefault="00D71586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63" w:type="dxa"/>
            <w:shd w:val="clear" w:color="auto" w:fill="auto"/>
          </w:tcPr>
          <w:p w14:paraId="7586E6C1" w14:textId="77777777" w:rsidR="00D71586" w:rsidRPr="00084548" w:rsidRDefault="00D71586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13" w:type="dxa"/>
            <w:shd w:val="clear" w:color="auto" w:fill="auto"/>
          </w:tcPr>
          <w:p w14:paraId="34D9DEF3" w14:textId="77777777" w:rsidR="00D71586" w:rsidRPr="00084548" w:rsidRDefault="00D71586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42DC095F" w14:textId="77777777" w:rsidR="00D71586" w:rsidRPr="00084548" w:rsidRDefault="00D71586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0D6FC255" w14:textId="77777777" w:rsidR="00D71586" w:rsidRPr="00084548" w:rsidRDefault="00D71586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14:paraId="4823D41C" w14:textId="77777777" w:rsidR="00D71586" w:rsidRPr="00084548" w:rsidRDefault="00D71586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084548" w:rsidRPr="00084548" w14:paraId="5B2E1A02" w14:textId="77777777" w:rsidTr="00413C91">
        <w:trPr>
          <w:trHeight w:val="20"/>
        </w:trPr>
        <w:tc>
          <w:tcPr>
            <w:tcW w:w="0" w:type="auto"/>
            <w:shd w:val="clear" w:color="auto" w:fill="F2F2F2"/>
            <w:hideMark/>
          </w:tcPr>
          <w:p w14:paraId="071CDF2F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U K U P N O</w:t>
            </w:r>
          </w:p>
        </w:tc>
        <w:tc>
          <w:tcPr>
            <w:tcW w:w="576" w:type="dxa"/>
            <w:shd w:val="clear" w:color="auto" w:fill="F2F2F2"/>
            <w:hideMark/>
          </w:tcPr>
          <w:p w14:paraId="261DFC5D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630</w:t>
            </w:r>
          </w:p>
        </w:tc>
        <w:tc>
          <w:tcPr>
            <w:tcW w:w="576" w:type="dxa"/>
            <w:shd w:val="clear" w:color="auto" w:fill="F2F2F2"/>
            <w:hideMark/>
          </w:tcPr>
          <w:p w14:paraId="14DD1F0B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630</w:t>
            </w:r>
          </w:p>
        </w:tc>
        <w:tc>
          <w:tcPr>
            <w:tcW w:w="576" w:type="dxa"/>
            <w:shd w:val="clear" w:color="auto" w:fill="F2F2F2"/>
            <w:hideMark/>
          </w:tcPr>
          <w:p w14:paraId="52BB7822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630</w:t>
            </w:r>
          </w:p>
        </w:tc>
        <w:tc>
          <w:tcPr>
            <w:tcW w:w="576" w:type="dxa"/>
            <w:shd w:val="clear" w:color="auto" w:fill="F2F2F2"/>
            <w:hideMark/>
          </w:tcPr>
          <w:p w14:paraId="65C7FBDB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630</w:t>
            </w:r>
          </w:p>
        </w:tc>
        <w:tc>
          <w:tcPr>
            <w:tcW w:w="576" w:type="dxa"/>
            <w:shd w:val="clear" w:color="auto" w:fill="F2F2F2"/>
            <w:hideMark/>
          </w:tcPr>
          <w:p w14:paraId="0C3BD95D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630</w:t>
            </w:r>
          </w:p>
        </w:tc>
        <w:tc>
          <w:tcPr>
            <w:tcW w:w="576" w:type="dxa"/>
            <w:shd w:val="clear" w:color="auto" w:fill="F2F2F2"/>
            <w:hideMark/>
          </w:tcPr>
          <w:p w14:paraId="5413E848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630</w:t>
            </w:r>
          </w:p>
        </w:tc>
        <w:tc>
          <w:tcPr>
            <w:tcW w:w="576" w:type="dxa"/>
            <w:shd w:val="clear" w:color="auto" w:fill="F2F2F2"/>
            <w:hideMark/>
          </w:tcPr>
          <w:p w14:paraId="3087FCB4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630</w:t>
            </w:r>
          </w:p>
        </w:tc>
        <w:tc>
          <w:tcPr>
            <w:tcW w:w="600" w:type="dxa"/>
            <w:gridSpan w:val="2"/>
            <w:shd w:val="clear" w:color="auto" w:fill="F2F2F2"/>
            <w:hideMark/>
          </w:tcPr>
          <w:p w14:paraId="404A3319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630</w:t>
            </w:r>
          </w:p>
        </w:tc>
        <w:tc>
          <w:tcPr>
            <w:tcW w:w="599" w:type="dxa"/>
            <w:gridSpan w:val="3"/>
            <w:shd w:val="clear" w:color="auto" w:fill="F2F2F2"/>
            <w:hideMark/>
          </w:tcPr>
          <w:p w14:paraId="195C3865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840</w:t>
            </w:r>
          </w:p>
        </w:tc>
        <w:tc>
          <w:tcPr>
            <w:tcW w:w="576" w:type="dxa"/>
            <w:shd w:val="clear" w:color="auto" w:fill="F2F2F2"/>
            <w:hideMark/>
          </w:tcPr>
          <w:p w14:paraId="26C626DD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840</w:t>
            </w:r>
          </w:p>
        </w:tc>
        <w:tc>
          <w:tcPr>
            <w:tcW w:w="576" w:type="dxa"/>
            <w:gridSpan w:val="2"/>
            <w:shd w:val="clear" w:color="auto" w:fill="F2F2F2"/>
            <w:hideMark/>
          </w:tcPr>
          <w:p w14:paraId="133C999E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875</w:t>
            </w:r>
          </w:p>
        </w:tc>
        <w:tc>
          <w:tcPr>
            <w:tcW w:w="576" w:type="dxa"/>
            <w:shd w:val="clear" w:color="auto" w:fill="F2F2F2"/>
            <w:hideMark/>
          </w:tcPr>
          <w:p w14:paraId="647E830B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875</w:t>
            </w:r>
          </w:p>
        </w:tc>
        <w:tc>
          <w:tcPr>
            <w:tcW w:w="576" w:type="dxa"/>
            <w:shd w:val="clear" w:color="auto" w:fill="F2F2F2"/>
            <w:hideMark/>
          </w:tcPr>
          <w:p w14:paraId="60CFEC77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910</w:t>
            </w:r>
          </w:p>
        </w:tc>
        <w:tc>
          <w:tcPr>
            <w:tcW w:w="576" w:type="dxa"/>
            <w:shd w:val="clear" w:color="auto" w:fill="F2F2F2"/>
            <w:hideMark/>
          </w:tcPr>
          <w:p w14:paraId="3144C6BF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910</w:t>
            </w:r>
          </w:p>
        </w:tc>
        <w:tc>
          <w:tcPr>
            <w:tcW w:w="576" w:type="dxa"/>
            <w:shd w:val="clear" w:color="auto" w:fill="F2F2F2"/>
            <w:hideMark/>
          </w:tcPr>
          <w:p w14:paraId="1C8746C5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910</w:t>
            </w:r>
          </w:p>
        </w:tc>
        <w:tc>
          <w:tcPr>
            <w:tcW w:w="576" w:type="dxa"/>
            <w:shd w:val="clear" w:color="auto" w:fill="F2F2F2"/>
            <w:hideMark/>
          </w:tcPr>
          <w:p w14:paraId="39F20CED" w14:textId="77777777" w:rsidR="004E211B" w:rsidRPr="00084548" w:rsidRDefault="004E211B" w:rsidP="00CB3C2B">
            <w:pPr>
              <w:spacing w:after="0" w:line="240" w:lineRule="auto"/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sz w:val="24"/>
                <w:szCs w:val="24"/>
              </w:rPr>
              <w:t>910</w:t>
            </w:r>
          </w:p>
        </w:tc>
        <w:tc>
          <w:tcPr>
            <w:tcW w:w="876" w:type="dxa"/>
            <w:shd w:val="clear" w:color="auto" w:fill="F2F2F2"/>
            <w:hideMark/>
          </w:tcPr>
          <w:p w14:paraId="3DD992CE" w14:textId="77777777" w:rsidR="004E211B" w:rsidRPr="00084548" w:rsidRDefault="004E211B" w:rsidP="00CB3C2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84548">
              <w:rPr>
                <w:rFonts w:ascii="Times New Roman" w:eastAsia="Calibri" w:hAnsi="Times New Roman"/>
                <w:noProof/>
                <w:sz w:val="24"/>
                <w:szCs w:val="24"/>
              </w:rPr>
              <w:t xml:space="preserve">               12.110 </w:t>
            </w:r>
          </w:p>
        </w:tc>
      </w:tr>
    </w:tbl>
    <w:p w14:paraId="256E56B6" w14:textId="77777777" w:rsidR="00D71586" w:rsidRPr="00084548" w:rsidRDefault="00D71586" w:rsidP="00F51581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210" w:name="_Toc529336196"/>
      <w:bookmarkStart w:id="211" w:name="_Toc529338971"/>
      <w:bookmarkStart w:id="212" w:name="_Toc21519825"/>
    </w:p>
    <w:p w14:paraId="2E90E1D4" w14:textId="77777777" w:rsidR="00DC1FCD" w:rsidRPr="00084548" w:rsidRDefault="00DC1FCD" w:rsidP="005058F3">
      <w:pPr>
        <w:pStyle w:val="Naslov2"/>
        <w:rPr>
          <w:rFonts w:ascii="Times New Roman" w:hAnsi="Times New Roman"/>
          <w:color w:val="auto"/>
          <w:sz w:val="24"/>
          <w:szCs w:val="24"/>
        </w:rPr>
      </w:pPr>
      <w:bookmarkStart w:id="213" w:name="_Toc52979885"/>
      <w:bookmarkStart w:id="214" w:name="_Toc63304170"/>
      <w:bookmarkStart w:id="215" w:name="_Toc115969398"/>
      <w:r w:rsidRPr="00084548">
        <w:rPr>
          <w:rFonts w:ascii="Times New Roman" w:hAnsi="Times New Roman"/>
          <w:color w:val="auto"/>
          <w:sz w:val="24"/>
          <w:szCs w:val="24"/>
        </w:rPr>
        <w:t>GODIŠNJI BROJ SATI IZBORNE NASTAVE</w:t>
      </w:r>
      <w:bookmarkEnd w:id="213"/>
      <w:bookmarkEnd w:id="214"/>
      <w:bookmarkEnd w:id="215"/>
    </w:p>
    <w:tbl>
      <w:tblPr>
        <w:tblpPr w:leftFromText="180" w:rightFromText="180" w:vertAnchor="text" w:horzAnchor="margin" w:tblpXSpec="center" w:tblpY="282"/>
        <w:tblOverlap w:val="never"/>
        <w:tblW w:w="11355" w:type="dxa"/>
        <w:tblLook w:val="04A0" w:firstRow="1" w:lastRow="0" w:firstColumn="1" w:lastColumn="0" w:noHBand="0" w:noVBand="1"/>
      </w:tblPr>
      <w:tblGrid>
        <w:gridCol w:w="1443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696"/>
      </w:tblGrid>
      <w:tr w:rsidR="008D7BC3" w:rsidRPr="00084548" w14:paraId="6DC5CD29" w14:textId="77777777" w:rsidTr="008D7BC3">
        <w:trPr>
          <w:trHeight w:val="545"/>
        </w:trPr>
        <w:tc>
          <w:tcPr>
            <w:tcW w:w="1443" w:type="dxa"/>
            <w:vMerge w:val="restart"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6774DEDB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NASTAVNI  PREDMET</w:t>
            </w:r>
          </w:p>
        </w:tc>
        <w:tc>
          <w:tcPr>
            <w:tcW w:w="9912" w:type="dxa"/>
            <w:gridSpan w:val="17"/>
            <w:tcBorders>
              <w:top w:val="single" w:sz="8" w:space="0" w:color="B4C6E7"/>
              <w:left w:val="nil"/>
              <w:bottom w:val="single" w:sz="4" w:space="0" w:color="002060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09967178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GODIŠNJI BROJ SATI IZBORNE NASTAVE</w:t>
            </w:r>
          </w:p>
          <w:p w14:paraId="6B8BD05F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D7BC3" w:rsidRPr="00084548" w14:paraId="07E5D769" w14:textId="77777777" w:rsidTr="008D7BC3">
        <w:trPr>
          <w:trHeight w:val="568"/>
        </w:trPr>
        <w:tc>
          <w:tcPr>
            <w:tcW w:w="1443" w:type="dxa"/>
            <w:vMerge/>
            <w:tcBorders>
              <w:top w:val="single" w:sz="8" w:space="0" w:color="B4C6E7"/>
              <w:left w:val="single" w:sz="8" w:space="0" w:color="B4C6E7"/>
              <w:bottom w:val="single" w:sz="8" w:space="0" w:color="B4C6E7"/>
              <w:right w:val="single" w:sz="4" w:space="0" w:color="002060"/>
            </w:tcBorders>
            <w:vAlign w:val="center"/>
            <w:hideMark/>
          </w:tcPr>
          <w:p w14:paraId="585C9973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12" w:type="dxa"/>
            <w:gridSpan w:val="17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  <w:hideMark/>
          </w:tcPr>
          <w:p w14:paraId="7377BED8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 odjeljenjima  od I do VIII razreda</w:t>
            </w:r>
          </w:p>
          <w:p w14:paraId="53E15E27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Ukupno</w:t>
            </w:r>
          </w:p>
        </w:tc>
      </w:tr>
      <w:tr w:rsidR="008D7BC3" w:rsidRPr="00084548" w14:paraId="7ADDEE7D" w14:textId="77777777" w:rsidTr="008D7BC3">
        <w:trPr>
          <w:trHeight w:val="290"/>
        </w:trPr>
        <w:tc>
          <w:tcPr>
            <w:tcW w:w="1443" w:type="dxa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17859770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4" w:space="0" w:color="002060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7B0F5151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1a</w:t>
            </w:r>
          </w:p>
        </w:tc>
        <w:tc>
          <w:tcPr>
            <w:tcW w:w="576" w:type="dxa"/>
            <w:tcBorders>
              <w:top w:val="single" w:sz="4" w:space="0" w:color="002060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15AF8205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1b</w:t>
            </w:r>
          </w:p>
        </w:tc>
        <w:tc>
          <w:tcPr>
            <w:tcW w:w="576" w:type="dxa"/>
            <w:tcBorders>
              <w:top w:val="single" w:sz="4" w:space="0" w:color="002060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091BBB62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2a</w:t>
            </w:r>
          </w:p>
        </w:tc>
        <w:tc>
          <w:tcPr>
            <w:tcW w:w="576" w:type="dxa"/>
            <w:tcBorders>
              <w:top w:val="single" w:sz="4" w:space="0" w:color="002060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07F04F9C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2b</w:t>
            </w:r>
          </w:p>
        </w:tc>
        <w:tc>
          <w:tcPr>
            <w:tcW w:w="576" w:type="dxa"/>
            <w:tcBorders>
              <w:top w:val="single" w:sz="4" w:space="0" w:color="002060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292ABF35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3a</w:t>
            </w:r>
          </w:p>
        </w:tc>
        <w:tc>
          <w:tcPr>
            <w:tcW w:w="576" w:type="dxa"/>
            <w:tcBorders>
              <w:top w:val="single" w:sz="4" w:space="0" w:color="002060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67F61C2F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3b</w:t>
            </w:r>
          </w:p>
        </w:tc>
        <w:tc>
          <w:tcPr>
            <w:tcW w:w="576" w:type="dxa"/>
            <w:tcBorders>
              <w:top w:val="single" w:sz="4" w:space="0" w:color="002060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67A41F4C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4a</w:t>
            </w:r>
          </w:p>
        </w:tc>
        <w:tc>
          <w:tcPr>
            <w:tcW w:w="576" w:type="dxa"/>
            <w:tcBorders>
              <w:top w:val="single" w:sz="4" w:space="0" w:color="002060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1E5199DA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4b</w:t>
            </w:r>
          </w:p>
        </w:tc>
        <w:tc>
          <w:tcPr>
            <w:tcW w:w="576" w:type="dxa"/>
            <w:tcBorders>
              <w:top w:val="single" w:sz="4" w:space="0" w:color="002060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3B88019C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5a</w:t>
            </w:r>
          </w:p>
        </w:tc>
        <w:tc>
          <w:tcPr>
            <w:tcW w:w="576" w:type="dxa"/>
            <w:tcBorders>
              <w:top w:val="single" w:sz="4" w:space="0" w:color="002060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6BB28719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5b</w:t>
            </w:r>
          </w:p>
        </w:tc>
        <w:tc>
          <w:tcPr>
            <w:tcW w:w="576" w:type="dxa"/>
            <w:tcBorders>
              <w:top w:val="single" w:sz="4" w:space="0" w:color="002060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3AF5CA96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6a</w:t>
            </w:r>
          </w:p>
        </w:tc>
        <w:tc>
          <w:tcPr>
            <w:tcW w:w="576" w:type="dxa"/>
            <w:tcBorders>
              <w:top w:val="single" w:sz="4" w:space="0" w:color="002060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0269A3C1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6b</w:t>
            </w:r>
          </w:p>
        </w:tc>
        <w:tc>
          <w:tcPr>
            <w:tcW w:w="576" w:type="dxa"/>
            <w:tcBorders>
              <w:top w:val="single" w:sz="4" w:space="0" w:color="002060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29BBCCA0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7a</w:t>
            </w:r>
          </w:p>
        </w:tc>
        <w:tc>
          <w:tcPr>
            <w:tcW w:w="576" w:type="dxa"/>
            <w:tcBorders>
              <w:top w:val="single" w:sz="4" w:space="0" w:color="002060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24A5E1BB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7b</w:t>
            </w:r>
          </w:p>
        </w:tc>
        <w:tc>
          <w:tcPr>
            <w:tcW w:w="576" w:type="dxa"/>
            <w:tcBorders>
              <w:top w:val="single" w:sz="4" w:space="0" w:color="002060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0AD197FB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8a</w:t>
            </w:r>
          </w:p>
        </w:tc>
        <w:tc>
          <w:tcPr>
            <w:tcW w:w="576" w:type="dxa"/>
            <w:tcBorders>
              <w:top w:val="single" w:sz="4" w:space="0" w:color="002060"/>
              <w:left w:val="nil"/>
              <w:bottom w:val="single" w:sz="8" w:space="0" w:color="B4C6E7"/>
              <w:right w:val="nil"/>
            </w:tcBorders>
            <w:shd w:val="clear" w:color="auto" w:fill="auto"/>
            <w:vAlign w:val="center"/>
            <w:hideMark/>
          </w:tcPr>
          <w:p w14:paraId="25C031E1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8b</w:t>
            </w:r>
          </w:p>
        </w:tc>
        <w:tc>
          <w:tcPr>
            <w:tcW w:w="696" w:type="dxa"/>
            <w:tcBorders>
              <w:top w:val="single" w:sz="4" w:space="0" w:color="002060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59465955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D7BC3" w:rsidRPr="00084548" w14:paraId="0893C9FA" w14:textId="77777777" w:rsidTr="008D7BC3">
        <w:trPr>
          <w:trHeight w:val="290"/>
        </w:trPr>
        <w:tc>
          <w:tcPr>
            <w:tcW w:w="1443" w:type="dxa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2F131EBB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Vjeronauk katolički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0B8EC660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7F5D0D90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2FDE5276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7F0E4A29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62400A2B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4DD2F673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31458A05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53CCBF67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70D7A73C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1C379A51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1C27D019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3E670B2D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12248AC0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1EEBB394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535507B6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nil"/>
            </w:tcBorders>
            <w:shd w:val="clear" w:color="auto" w:fill="auto"/>
            <w:vAlign w:val="center"/>
            <w:hideMark/>
          </w:tcPr>
          <w:p w14:paraId="0015ADE2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5ABC65A1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noProof/>
                <w:sz w:val="24"/>
                <w:szCs w:val="24"/>
              </w:rPr>
              <w:t>1120</w:t>
            </w:r>
          </w:p>
        </w:tc>
      </w:tr>
      <w:tr w:rsidR="008D7BC3" w:rsidRPr="00084548" w14:paraId="6C564D0C" w14:textId="77777777" w:rsidTr="008D7BC3">
        <w:trPr>
          <w:trHeight w:val="568"/>
        </w:trPr>
        <w:tc>
          <w:tcPr>
            <w:tcW w:w="1443" w:type="dxa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28B83FEF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Talijanski jezik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3F796B92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30209F46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6E8B1519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68B543A9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0CF193AC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2ABAE8D4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5F82E175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3B103A8B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78A2B5B1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15214748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38B851ED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122BB07D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311E7883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79020FE7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5F291AB6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nil"/>
            </w:tcBorders>
            <w:shd w:val="clear" w:color="auto" w:fill="auto"/>
            <w:vAlign w:val="center"/>
            <w:hideMark/>
          </w:tcPr>
          <w:p w14:paraId="46F29374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630FB316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560</w:t>
            </w:r>
          </w:p>
        </w:tc>
      </w:tr>
      <w:tr w:rsidR="008D7BC3" w:rsidRPr="00084548" w14:paraId="68BA3A60" w14:textId="77777777" w:rsidTr="008D7BC3">
        <w:trPr>
          <w:trHeight w:val="290"/>
        </w:trPr>
        <w:tc>
          <w:tcPr>
            <w:tcW w:w="1443" w:type="dxa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45D6C171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Informatika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5AC7DE19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40A03AF3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5E025C42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1B9A43F8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082E3B77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70AC0ACF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1327AB73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73E9252E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000000" w:fill="D9D9D9"/>
            <w:vAlign w:val="center"/>
            <w:hideMark/>
          </w:tcPr>
          <w:p w14:paraId="52443DB6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000000" w:fill="D9D9D9"/>
            <w:vAlign w:val="center"/>
            <w:hideMark/>
          </w:tcPr>
          <w:p w14:paraId="1F004D74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000000" w:fill="D9D9D9"/>
            <w:vAlign w:val="center"/>
            <w:hideMark/>
          </w:tcPr>
          <w:p w14:paraId="69A828EA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000000" w:fill="D9D9D9"/>
            <w:vAlign w:val="center"/>
            <w:hideMark/>
          </w:tcPr>
          <w:p w14:paraId="733687AD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0DFFDC8E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2BBCEBDC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09B11A36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nil"/>
            </w:tcBorders>
            <w:shd w:val="clear" w:color="auto" w:fill="auto"/>
            <w:vAlign w:val="center"/>
            <w:hideMark/>
          </w:tcPr>
          <w:p w14:paraId="6A474170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4AA64BE4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noProof/>
                <w:sz w:val="24"/>
                <w:szCs w:val="24"/>
              </w:rPr>
              <w:t>840</w:t>
            </w:r>
          </w:p>
        </w:tc>
      </w:tr>
      <w:tr w:rsidR="008D7BC3" w:rsidRPr="00084548" w14:paraId="07BC622A" w14:textId="77777777" w:rsidTr="008D7BC3">
        <w:trPr>
          <w:trHeight w:val="290"/>
        </w:trPr>
        <w:tc>
          <w:tcPr>
            <w:tcW w:w="1443" w:type="dxa"/>
            <w:tcBorders>
              <w:top w:val="nil"/>
              <w:left w:val="single" w:sz="8" w:space="0" w:color="B4C6E7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4B5E58D4" w14:textId="77777777" w:rsidR="008D7BC3" w:rsidRPr="00084548" w:rsidRDefault="008D7BC3" w:rsidP="008D7B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UKUPNO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7D82A2B1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noProof/>
                <w:sz w:val="24"/>
                <w:szCs w:val="24"/>
              </w:rPr>
              <w:t>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17A84CCD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noProof/>
                <w:sz w:val="24"/>
                <w:szCs w:val="24"/>
              </w:rPr>
              <w:t>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2E97088D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noProof/>
                <w:sz w:val="24"/>
                <w:szCs w:val="24"/>
              </w:rPr>
              <w:t>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732FC5E9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noProof/>
                <w:sz w:val="24"/>
                <w:szCs w:val="24"/>
              </w:rPr>
              <w:t>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0AC880CC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noProof/>
                <w:sz w:val="24"/>
                <w:szCs w:val="24"/>
              </w:rPr>
              <w:t>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4901BD0B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noProof/>
                <w:sz w:val="24"/>
                <w:szCs w:val="24"/>
              </w:rPr>
              <w:t>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62BE2BE8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34A7461D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1039906B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noProof/>
                <w:sz w:val="24"/>
                <w:szCs w:val="24"/>
              </w:rPr>
              <w:t>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0B661019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noProof/>
                <w:sz w:val="24"/>
                <w:szCs w:val="24"/>
              </w:rPr>
              <w:t>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65843D89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noProof/>
                <w:sz w:val="24"/>
                <w:szCs w:val="24"/>
              </w:rPr>
              <w:t>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1D39A24A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noProof/>
                <w:sz w:val="24"/>
                <w:szCs w:val="24"/>
              </w:rPr>
              <w:t>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4713AB7A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noProof/>
                <w:sz w:val="24"/>
                <w:szCs w:val="24"/>
              </w:rPr>
              <w:t>175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58A642CE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noProof/>
                <w:sz w:val="24"/>
                <w:szCs w:val="24"/>
              </w:rPr>
              <w:t>175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7D5DD0B8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noProof/>
                <w:sz w:val="24"/>
                <w:szCs w:val="24"/>
              </w:rPr>
              <w:t>210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131D14AA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noProof/>
                <w:sz w:val="24"/>
                <w:szCs w:val="24"/>
              </w:rPr>
              <w:t>210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B4C6E7"/>
              <w:right w:val="single" w:sz="8" w:space="0" w:color="B4C6E7"/>
            </w:tcBorders>
            <w:shd w:val="clear" w:color="auto" w:fill="auto"/>
            <w:vAlign w:val="center"/>
            <w:hideMark/>
          </w:tcPr>
          <w:p w14:paraId="5DAE6DEF" w14:textId="77777777" w:rsidR="008D7BC3" w:rsidRPr="00084548" w:rsidRDefault="008D7BC3" w:rsidP="008D7BC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noProof/>
                <w:sz w:val="24"/>
                <w:szCs w:val="24"/>
              </w:rPr>
              <w:t>2520</w:t>
            </w:r>
          </w:p>
        </w:tc>
      </w:tr>
    </w:tbl>
    <w:p w14:paraId="7C72859A" w14:textId="77777777" w:rsidR="005E45A7" w:rsidRPr="00084548" w:rsidRDefault="005E45A7" w:rsidP="00DC1FCD">
      <w:pPr>
        <w:rPr>
          <w:rFonts w:ascii="Times New Roman" w:hAnsi="Times New Roman"/>
          <w:sz w:val="24"/>
          <w:szCs w:val="24"/>
        </w:rPr>
      </w:pPr>
    </w:p>
    <w:p w14:paraId="48D8542A" w14:textId="77777777" w:rsidR="00582058" w:rsidRPr="00084548" w:rsidRDefault="00582058" w:rsidP="00DC1FCD">
      <w:pPr>
        <w:rPr>
          <w:rFonts w:ascii="Times New Roman" w:hAnsi="Times New Roman"/>
          <w:sz w:val="24"/>
          <w:szCs w:val="24"/>
        </w:rPr>
      </w:pPr>
    </w:p>
    <w:p w14:paraId="6C835F51" w14:textId="77777777" w:rsidR="00582058" w:rsidRPr="00084548" w:rsidRDefault="00582058" w:rsidP="00DC1FCD">
      <w:pPr>
        <w:rPr>
          <w:rFonts w:ascii="Times New Roman" w:hAnsi="Times New Roman"/>
          <w:sz w:val="24"/>
          <w:szCs w:val="24"/>
        </w:rPr>
      </w:pPr>
    </w:p>
    <w:p w14:paraId="01654B64" w14:textId="77777777" w:rsidR="00582058" w:rsidRPr="00084548" w:rsidRDefault="00582058" w:rsidP="00DC1FCD">
      <w:pPr>
        <w:rPr>
          <w:rFonts w:ascii="Times New Roman" w:hAnsi="Times New Roman"/>
          <w:sz w:val="24"/>
          <w:szCs w:val="24"/>
        </w:rPr>
      </w:pPr>
    </w:p>
    <w:p w14:paraId="197FBDE6" w14:textId="77777777" w:rsidR="007E56E0" w:rsidRPr="00084548" w:rsidRDefault="005058F3" w:rsidP="005058F3">
      <w:pPr>
        <w:pStyle w:val="Naslov2"/>
        <w:rPr>
          <w:rFonts w:ascii="Times New Roman" w:hAnsi="Times New Roman"/>
          <w:color w:val="auto"/>
          <w:sz w:val="24"/>
          <w:szCs w:val="24"/>
        </w:rPr>
      </w:pPr>
      <w:bookmarkStart w:id="216" w:name="_Toc52979886"/>
      <w:bookmarkStart w:id="217" w:name="_Toc63304171"/>
      <w:bookmarkStart w:id="218" w:name="_Toc115969399"/>
      <w:bookmarkEnd w:id="210"/>
      <w:bookmarkEnd w:id="211"/>
      <w:bookmarkEnd w:id="212"/>
      <w:r w:rsidRPr="00084548">
        <w:rPr>
          <w:rFonts w:ascii="Times New Roman" w:hAnsi="Times New Roman"/>
          <w:color w:val="auto"/>
          <w:sz w:val="24"/>
          <w:szCs w:val="24"/>
        </w:rPr>
        <w:t>OSNOVNA GLAZBENA ŠKOLA</w:t>
      </w:r>
      <w:bookmarkEnd w:id="216"/>
      <w:r w:rsidR="00483DFA" w:rsidRPr="00084548">
        <w:rPr>
          <w:rFonts w:ascii="Times New Roman" w:hAnsi="Times New Roman"/>
          <w:color w:val="auto"/>
          <w:sz w:val="24"/>
          <w:szCs w:val="24"/>
        </w:rPr>
        <w:t xml:space="preserve"> pri OŠ BLATO</w:t>
      </w:r>
      <w:bookmarkEnd w:id="217"/>
      <w:bookmarkEnd w:id="218"/>
    </w:p>
    <w:tbl>
      <w:tblPr>
        <w:tblW w:w="10598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1151"/>
        <w:gridCol w:w="502"/>
        <w:gridCol w:w="511"/>
        <w:gridCol w:w="510"/>
        <w:gridCol w:w="510"/>
        <w:gridCol w:w="511"/>
        <w:gridCol w:w="510"/>
        <w:gridCol w:w="510"/>
        <w:gridCol w:w="345"/>
        <w:gridCol w:w="166"/>
        <w:gridCol w:w="510"/>
        <w:gridCol w:w="513"/>
        <w:gridCol w:w="510"/>
        <w:gridCol w:w="510"/>
        <w:gridCol w:w="297"/>
        <w:gridCol w:w="216"/>
        <w:gridCol w:w="510"/>
        <w:gridCol w:w="38"/>
        <w:gridCol w:w="472"/>
        <w:gridCol w:w="104"/>
        <w:gridCol w:w="406"/>
        <w:gridCol w:w="9"/>
        <w:gridCol w:w="104"/>
        <w:gridCol w:w="1173"/>
      </w:tblGrid>
      <w:tr w:rsidR="00084548" w:rsidRPr="00084548" w14:paraId="30E9ED70" w14:textId="77777777" w:rsidTr="00C57EA5">
        <w:trPr>
          <w:trHeight w:val="615"/>
        </w:trPr>
        <w:tc>
          <w:tcPr>
            <w:tcW w:w="7566" w:type="dxa"/>
            <w:gridSpan w:val="15"/>
            <w:tcBorders>
              <w:bottom w:val="single" w:sz="12" w:space="0" w:color="9CC2E5"/>
            </w:tcBorders>
            <w:shd w:val="clear" w:color="auto" w:fill="auto"/>
            <w:hideMark/>
          </w:tcPr>
          <w:p w14:paraId="23C51672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OGŠ  Blato   podatci o učenicima, razredima, instrumentima i satnici</w:t>
            </w:r>
          </w:p>
        </w:tc>
        <w:tc>
          <w:tcPr>
            <w:tcW w:w="3032" w:type="dxa"/>
            <w:gridSpan w:val="9"/>
            <w:tcBorders>
              <w:bottom w:val="single" w:sz="12" w:space="0" w:color="9CC2E5"/>
            </w:tcBorders>
            <w:shd w:val="clear" w:color="auto" w:fill="auto"/>
            <w:hideMark/>
          </w:tcPr>
          <w:p w14:paraId="560562DF" w14:textId="57CAAC6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školska </w:t>
            </w:r>
            <w:r w:rsidR="00887A3D"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202</w:t>
            </w:r>
            <w:r w:rsidR="000832AB"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./</w:t>
            </w:r>
            <w:r w:rsidR="00887A3D"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202</w:t>
            </w:r>
            <w:r w:rsidR="000832AB"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084548" w:rsidRPr="00084548" w14:paraId="334F3700" w14:textId="77777777" w:rsidTr="00C57EA5">
        <w:trPr>
          <w:trHeight w:val="720"/>
        </w:trPr>
        <w:tc>
          <w:tcPr>
            <w:tcW w:w="1151" w:type="dxa"/>
            <w:vMerge w:val="restart"/>
            <w:shd w:val="clear" w:color="auto" w:fill="auto"/>
            <w:hideMark/>
          </w:tcPr>
          <w:p w14:paraId="2171D8EC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Temeljni predmet</w:t>
            </w:r>
          </w:p>
        </w:tc>
        <w:tc>
          <w:tcPr>
            <w:tcW w:w="1013" w:type="dxa"/>
            <w:gridSpan w:val="2"/>
            <w:shd w:val="clear" w:color="auto" w:fill="auto"/>
            <w:hideMark/>
          </w:tcPr>
          <w:p w14:paraId="3321A804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Broj učenika po razredu</w:t>
            </w:r>
          </w:p>
        </w:tc>
        <w:tc>
          <w:tcPr>
            <w:tcW w:w="1020" w:type="dxa"/>
            <w:gridSpan w:val="2"/>
            <w:shd w:val="clear" w:color="auto" w:fill="auto"/>
            <w:hideMark/>
          </w:tcPr>
          <w:p w14:paraId="1B5B8A42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Broj učenika po razredu</w:t>
            </w:r>
          </w:p>
        </w:tc>
        <w:tc>
          <w:tcPr>
            <w:tcW w:w="1021" w:type="dxa"/>
            <w:gridSpan w:val="2"/>
            <w:shd w:val="clear" w:color="auto" w:fill="auto"/>
            <w:hideMark/>
          </w:tcPr>
          <w:p w14:paraId="3E6D5E58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Broj učenika po razredu</w:t>
            </w:r>
          </w:p>
        </w:tc>
        <w:tc>
          <w:tcPr>
            <w:tcW w:w="1021" w:type="dxa"/>
            <w:gridSpan w:val="3"/>
            <w:shd w:val="clear" w:color="auto" w:fill="auto"/>
            <w:hideMark/>
          </w:tcPr>
          <w:p w14:paraId="4659DFD8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Broj učenika po razredu</w:t>
            </w:r>
          </w:p>
        </w:tc>
        <w:tc>
          <w:tcPr>
            <w:tcW w:w="1023" w:type="dxa"/>
            <w:gridSpan w:val="2"/>
            <w:shd w:val="clear" w:color="auto" w:fill="auto"/>
            <w:hideMark/>
          </w:tcPr>
          <w:p w14:paraId="21C74B28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Broj učenika po razredu</w:t>
            </w:r>
          </w:p>
        </w:tc>
        <w:tc>
          <w:tcPr>
            <w:tcW w:w="1020" w:type="dxa"/>
            <w:gridSpan w:val="2"/>
            <w:shd w:val="clear" w:color="auto" w:fill="auto"/>
            <w:hideMark/>
          </w:tcPr>
          <w:p w14:paraId="4F1D9548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Broj učenika po razredu</w:t>
            </w:r>
          </w:p>
        </w:tc>
        <w:tc>
          <w:tcPr>
            <w:tcW w:w="513" w:type="dxa"/>
            <w:gridSpan w:val="2"/>
            <w:shd w:val="clear" w:color="auto" w:fill="auto"/>
            <w:hideMark/>
          </w:tcPr>
          <w:p w14:paraId="5D7F0055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3B4C7F66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0785295E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Ukupno</w:t>
            </w:r>
          </w:p>
        </w:tc>
        <w:tc>
          <w:tcPr>
            <w:tcW w:w="1796" w:type="dxa"/>
            <w:gridSpan w:val="5"/>
            <w:shd w:val="clear" w:color="auto" w:fill="auto"/>
            <w:hideMark/>
          </w:tcPr>
          <w:p w14:paraId="1A63A704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planirano sati</w:t>
            </w:r>
          </w:p>
        </w:tc>
      </w:tr>
      <w:tr w:rsidR="00084548" w:rsidRPr="00084548" w14:paraId="4FBB751C" w14:textId="77777777" w:rsidTr="00C57EA5">
        <w:trPr>
          <w:trHeight w:val="930"/>
        </w:trPr>
        <w:tc>
          <w:tcPr>
            <w:tcW w:w="1151" w:type="dxa"/>
            <w:vMerge/>
            <w:shd w:val="clear" w:color="auto" w:fill="auto"/>
            <w:hideMark/>
          </w:tcPr>
          <w:p w14:paraId="3F784C44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02" w:type="dxa"/>
            <w:shd w:val="clear" w:color="auto" w:fill="auto"/>
            <w:hideMark/>
          </w:tcPr>
          <w:p w14:paraId="4E6B960F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 razred</w:t>
            </w:r>
          </w:p>
        </w:tc>
        <w:tc>
          <w:tcPr>
            <w:tcW w:w="511" w:type="dxa"/>
            <w:shd w:val="clear" w:color="auto" w:fill="auto"/>
            <w:hideMark/>
          </w:tcPr>
          <w:p w14:paraId="13D07F50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sati tjedno 0,67</w:t>
            </w:r>
          </w:p>
        </w:tc>
        <w:tc>
          <w:tcPr>
            <w:tcW w:w="510" w:type="dxa"/>
            <w:shd w:val="clear" w:color="auto" w:fill="auto"/>
            <w:hideMark/>
          </w:tcPr>
          <w:p w14:paraId="3362308D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II  razred</w:t>
            </w:r>
          </w:p>
        </w:tc>
        <w:tc>
          <w:tcPr>
            <w:tcW w:w="510" w:type="dxa"/>
            <w:shd w:val="clear" w:color="auto" w:fill="auto"/>
            <w:hideMark/>
          </w:tcPr>
          <w:p w14:paraId="2C930414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sati tjedno</w:t>
            </w:r>
          </w:p>
        </w:tc>
        <w:tc>
          <w:tcPr>
            <w:tcW w:w="511" w:type="dxa"/>
            <w:shd w:val="clear" w:color="auto" w:fill="auto"/>
            <w:hideMark/>
          </w:tcPr>
          <w:p w14:paraId="130350CF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III razred</w:t>
            </w:r>
          </w:p>
        </w:tc>
        <w:tc>
          <w:tcPr>
            <w:tcW w:w="510" w:type="dxa"/>
            <w:shd w:val="clear" w:color="auto" w:fill="auto"/>
            <w:hideMark/>
          </w:tcPr>
          <w:p w14:paraId="6CDD2626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sati tjedno</w:t>
            </w:r>
          </w:p>
        </w:tc>
        <w:tc>
          <w:tcPr>
            <w:tcW w:w="510" w:type="dxa"/>
            <w:shd w:val="clear" w:color="auto" w:fill="auto"/>
            <w:hideMark/>
          </w:tcPr>
          <w:p w14:paraId="5DC7DE6A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IV  razred</w:t>
            </w:r>
          </w:p>
        </w:tc>
        <w:tc>
          <w:tcPr>
            <w:tcW w:w="511" w:type="dxa"/>
            <w:gridSpan w:val="2"/>
            <w:shd w:val="clear" w:color="auto" w:fill="auto"/>
            <w:hideMark/>
          </w:tcPr>
          <w:p w14:paraId="2BD5DEF5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sati tjedno</w:t>
            </w:r>
          </w:p>
        </w:tc>
        <w:tc>
          <w:tcPr>
            <w:tcW w:w="510" w:type="dxa"/>
            <w:shd w:val="clear" w:color="auto" w:fill="auto"/>
            <w:hideMark/>
          </w:tcPr>
          <w:p w14:paraId="10B4C432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  razred</w:t>
            </w:r>
          </w:p>
        </w:tc>
        <w:tc>
          <w:tcPr>
            <w:tcW w:w="513" w:type="dxa"/>
            <w:shd w:val="clear" w:color="auto" w:fill="auto"/>
            <w:hideMark/>
          </w:tcPr>
          <w:p w14:paraId="0337C118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sati tjedno</w:t>
            </w:r>
          </w:p>
        </w:tc>
        <w:tc>
          <w:tcPr>
            <w:tcW w:w="510" w:type="dxa"/>
            <w:shd w:val="clear" w:color="auto" w:fill="auto"/>
            <w:hideMark/>
          </w:tcPr>
          <w:p w14:paraId="4AAD724E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VI  razred</w:t>
            </w:r>
          </w:p>
        </w:tc>
        <w:tc>
          <w:tcPr>
            <w:tcW w:w="510" w:type="dxa"/>
            <w:shd w:val="clear" w:color="auto" w:fill="auto"/>
            <w:hideMark/>
          </w:tcPr>
          <w:p w14:paraId="4416DF90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sati tjedno</w:t>
            </w:r>
          </w:p>
        </w:tc>
        <w:tc>
          <w:tcPr>
            <w:tcW w:w="513" w:type="dxa"/>
            <w:gridSpan w:val="2"/>
            <w:shd w:val="clear" w:color="auto" w:fill="auto"/>
            <w:hideMark/>
          </w:tcPr>
          <w:p w14:paraId="239D4921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izborna i slobodne ak.</w:t>
            </w:r>
          </w:p>
        </w:tc>
        <w:tc>
          <w:tcPr>
            <w:tcW w:w="510" w:type="dxa"/>
            <w:shd w:val="clear" w:color="auto" w:fill="auto"/>
            <w:hideMark/>
          </w:tcPr>
          <w:p w14:paraId="0B06D9D1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produženo školovanje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2916A773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upisano učenika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13658FE0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tjedno</w:t>
            </w:r>
          </w:p>
        </w:tc>
        <w:tc>
          <w:tcPr>
            <w:tcW w:w="1286" w:type="dxa"/>
            <w:gridSpan w:val="3"/>
            <w:shd w:val="clear" w:color="auto" w:fill="auto"/>
            <w:hideMark/>
          </w:tcPr>
          <w:p w14:paraId="36120EFB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Godišnje</w:t>
            </w:r>
          </w:p>
        </w:tc>
      </w:tr>
      <w:tr w:rsidR="00084548" w:rsidRPr="00084548" w14:paraId="417AF7B8" w14:textId="77777777" w:rsidTr="00C57EA5">
        <w:trPr>
          <w:trHeight w:val="495"/>
        </w:trPr>
        <w:tc>
          <w:tcPr>
            <w:tcW w:w="1151" w:type="dxa"/>
            <w:shd w:val="clear" w:color="auto" w:fill="auto"/>
            <w:hideMark/>
          </w:tcPr>
          <w:p w14:paraId="656958FD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Glasovir</w:t>
            </w:r>
          </w:p>
        </w:tc>
        <w:tc>
          <w:tcPr>
            <w:tcW w:w="502" w:type="dxa"/>
            <w:shd w:val="clear" w:color="auto" w:fill="auto"/>
            <w:hideMark/>
          </w:tcPr>
          <w:p w14:paraId="1F87031A" w14:textId="1A36B50B" w:rsidR="00340153" w:rsidRPr="00084548" w:rsidRDefault="0070194A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1" w:type="dxa"/>
            <w:shd w:val="clear" w:color="auto" w:fill="auto"/>
            <w:hideMark/>
          </w:tcPr>
          <w:p w14:paraId="04E5CFE0" w14:textId="33FCDB78" w:rsidR="00340153" w:rsidRPr="00084548" w:rsidRDefault="00AE6FDB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0" w:type="dxa"/>
            <w:shd w:val="clear" w:color="auto" w:fill="auto"/>
            <w:hideMark/>
          </w:tcPr>
          <w:p w14:paraId="71730C00" w14:textId="4F1BDC8B" w:rsidR="00340153" w:rsidRPr="00084548" w:rsidRDefault="00C136C9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" w:type="dxa"/>
            <w:shd w:val="clear" w:color="auto" w:fill="auto"/>
            <w:hideMark/>
          </w:tcPr>
          <w:p w14:paraId="0E865782" w14:textId="4C18FD03" w:rsidR="00340153" w:rsidRPr="00084548" w:rsidRDefault="00C136C9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1" w:type="dxa"/>
            <w:shd w:val="clear" w:color="auto" w:fill="auto"/>
            <w:hideMark/>
          </w:tcPr>
          <w:p w14:paraId="7FC42638" w14:textId="5EC8B0B7" w:rsidR="00340153" w:rsidRPr="00084548" w:rsidRDefault="00C136C9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0" w:type="dxa"/>
            <w:shd w:val="clear" w:color="auto" w:fill="auto"/>
            <w:hideMark/>
          </w:tcPr>
          <w:p w14:paraId="0F32952F" w14:textId="23967CA2" w:rsidR="00340153" w:rsidRPr="00084548" w:rsidRDefault="00680258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</w:t>
            </w:r>
            <w:r w:rsidR="00340153" w:rsidRPr="00084548">
              <w:rPr>
                <w:rFonts w:ascii="Times New Roman" w:hAnsi="Times New Roman"/>
                <w:sz w:val="24"/>
                <w:szCs w:val="24"/>
              </w:rPr>
              <w:t>,7</w:t>
            </w:r>
          </w:p>
        </w:tc>
        <w:tc>
          <w:tcPr>
            <w:tcW w:w="510" w:type="dxa"/>
            <w:shd w:val="clear" w:color="auto" w:fill="auto"/>
            <w:hideMark/>
          </w:tcPr>
          <w:p w14:paraId="7D9FB917" w14:textId="6C1F9BE5" w:rsidR="00340153" w:rsidRPr="00084548" w:rsidRDefault="0064605A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  <w:gridSpan w:val="2"/>
            <w:shd w:val="clear" w:color="auto" w:fill="auto"/>
            <w:hideMark/>
          </w:tcPr>
          <w:p w14:paraId="4CF8CF75" w14:textId="55AA3885" w:rsidR="00340153" w:rsidRPr="00084548" w:rsidRDefault="00EC51B2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hideMark/>
          </w:tcPr>
          <w:p w14:paraId="38C88AEA" w14:textId="5C890C74" w:rsidR="00340153" w:rsidRPr="00084548" w:rsidRDefault="00C136C9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3" w:type="dxa"/>
            <w:shd w:val="clear" w:color="auto" w:fill="auto"/>
            <w:hideMark/>
          </w:tcPr>
          <w:p w14:paraId="19649DC6" w14:textId="3EE161C4" w:rsidR="00340153" w:rsidRPr="00084548" w:rsidRDefault="00C136C9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hideMark/>
          </w:tcPr>
          <w:p w14:paraId="46783CDB" w14:textId="27636A02" w:rsidR="00340153" w:rsidRPr="00084548" w:rsidRDefault="00483867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shd w:val="clear" w:color="auto" w:fill="auto"/>
            <w:hideMark/>
          </w:tcPr>
          <w:p w14:paraId="268BA3C7" w14:textId="47261F28" w:rsidR="00340153" w:rsidRPr="00084548" w:rsidRDefault="00483867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3" w:type="dxa"/>
            <w:gridSpan w:val="2"/>
            <w:shd w:val="clear" w:color="auto" w:fill="auto"/>
            <w:hideMark/>
          </w:tcPr>
          <w:p w14:paraId="2849A644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49AF2CB4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6B441830" w14:textId="5EA16A5C" w:rsidR="00340153" w:rsidRPr="00084548" w:rsidRDefault="00793F74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  <w:r w:rsidR="00C136C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5C05CDCA" w14:textId="76F7015F" w:rsidR="00340153" w:rsidRPr="00084548" w:rsidRDefault="00CB0E77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="00C136C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86" w:type="dxa"/>
            <w:gridSpan w:val="3"/>
            <w:shd w:val="clear" w:color="auto" w:fill="auto"/>
            <w:hideMark/>
          </w:tcPr>
          <w:p w14:paraId="1FF6E435" w14:textId="75A69F3E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483867">
              <w:rPr>
                <w:rFonts w:ascii="Times New Roman" w:hAnsi="Times New Roman"/>
                <w:sz w:val="24"/>
                <w:szCs w:val="24"/>
              </w:rPr>
              <w:t>945</w:t>
            </w:r>
          </w:p>
        </w:tc>
      </w:tr>
      <w:tr w:rsidR="00084548" w:rsidRPr="00084548" w14:paraId="5D56EA59" w14:textId="77777777" w:rsidTr="00C57EA5">
        <w:trPr>
          <w:trHeight w:val="495"/>
        </w:trPr>
        <w:tc>
          <w:tcPr>
            <w:tcW w:w="1151" w:type="dxa"/>
            <w:shd w:val="clear" w:color="auto" w:fill="auto"/>
            <w:hideMark/>
          </w:tcPr>
          <w:p w14:paraId="2EC781F3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klarinet</w:t>
            </w:r>
          </w:p>
        </w:tc>
        <w:tc>
          <w:tcPr>
            <w:tcW w:w="502" w:type="dxa"/>
            <w:shd w:val="clear" w:color="auto" w:fill="auto"/>
            <w:hideMark/>
          </w:tcPr>
          <w:p w14:paraId="41F54F2E" w14:textId="3B47F4A1" w:rsidR="00340153" w:rsidRPr="00084548" w:rsidRDefault="00231E21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1" w:type="dxa"/>
            <w:shd w:val="clear" w:color="auto" w:fill="auto"/>
            <w:hideMark/>
          </w:tcPr>
          <w:p w14:paraId="77BBEA4A" w14:textId="1F365FBF" w:rsidR="00340153" w:rsidRPr="00084548" w:rsidRDefault="00FE2879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10" w:type="dxa"/>
            <w:shd w:val="clear" w:color="auto" w:fill="auto"/>
            <w:hideMark/>
          </w:tcPr>
          <w:p w14:paraId="3BC1B4C1" w14:textId="4DE3F041" w:rsidR="00340153" w:rsidRPr="00084548" w:rsidRDefault="00214F95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shd w:val="clear" w:color="auto" w:fill="auto"/>
            <w:hideMark/>
          </w:tcPr>
          <w:p w14:paraId="1FB8808B" w14:textId="6DA65B21" w:rsidR="00340153" w:rsidRPr="00084548" w:rsidRDefault="000858E4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11" w:type="dxa"/>
            <w:shd w:val="clear" w:color="auto" w:fill="auto"/>
            <w:hideMark/>
          </w:tcPr>
          <w:p w14:paraId="247BF225" w14:textId="6E376A08" w:rsidR="00340153" w:rsidRPr="00084548" w:rsidRDefault="005D448C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hideMark/>
          </w:tcPr>
          <w:p w14:paraId="6BDE0F39" w14:textId="3524F477" w:rsidR="00340153" w:rsidRPr="00084548" w:rsidRDefault="00680258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510" w:type="dxa"/>
            <w:shd w:val="clear" w:color="auto" w:fill="auto"/>
            <w:hideMark/>
          </w:tcPr>
          <w:p w14:paraId="5B896037" w14:textId="42C1CE98" w:rsidR="00340153" w:rsidRPr="00084548" w:rsidRDefault="00483867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11" w:type="dxa"/>
            <w:gridSpan w:val="2"/>
            <w:shd w:val="clear" w:color="auto" w:fill="auto"/>
            <w:hideMark/>
          </w:tcPr>
          <w:p w14:paraId="57A348B1" w14:textId="72274C1E" w:rsidR="00340153" w:rsidRPr="00084548" w:rsidRDefault="00483867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10" w:type="dxa"/>
            <w:shd w:val="clear" w:color="auto" w:fill="auto"/>
            <w:hideMark/>
          </w:tcPr>
          <w:p w14:paraId="0E86812A" w14:textId="612B46F7" w:rsidR="00340153" w:rsidRPr="00084548" w:rsidRDefault="00483867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3" w:type="dxa"/>
            <w:shd w:val="clear" w:color="auto" w:fill="auto"/>
            <w:hideMark/>
          </w:tcPr>
          <w:p w14:paraId="39BCADF0" w14:textId="5F649BC8" w:rsidR="00340153" w:rsidRPr="00084548" w:rsidRDefault="00483867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hideMark/>
          </w:tcPr>
          <w:p w14:paraId="197D88C4" w14:textId="2218AAA4" w:rsidR="00340153" w:rsidRPr="00084548" w:rsidRDefault="00F775A0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" w:type="dxa"/>
            <w:shd w:val="clear" w:color="auto" w:fill="auto"/>
            <w:hideMark/>
          </w:tcPr>
          <w:p w14:paraId="55CCB594" w14:textId="0E165533" w:rsidR="00340153" w:rsidRPr="00084548" w:rsidRDefault="00F775A0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3" w:type="dxa"/>
            <w:gridSpan w:val="2"/>
            <w:shd w:val="clear" w:color="auto" w:fill="auto"/>
            <w:hideMark/>
          </w:tcPr>
          <w:p w14:paraId="532BFAF7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489253FD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4774BB65" w14:textId="289E5A1E" w:rsidR="00340153" w:rsidRPr="00084548" w:rsidRDefault="00483867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346E8674" w14:textId="161C2AC2" w:rsidR="00340153" w:rsidRPr="00084548" w:rsidRDefault="00483867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86" w:type="dxa"/>
            <w:gridSpan w:val="3"/>
            <w:shd w:val="clear" w:color="auto" w:fill="auto"/>
            <w:hideMark/>
          </w:tcPr>
          <w:p w14:paraId="74BB3F5F" w14:textId="574BAF5F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483867">
              <w:rPr>
                <w:rFonts w:ascii="Times New Roman" w:hAnsi="Times New Roman"/>
                <w:sz w:val="24"/>
                <w:szCs w:val="24"/>
              </w:rPr>
              <w:t>630</w:t>
            </w:r>
          </w:p>
        </w:tc>
      </w:tr>
      <w:tr w:rsidR="00084548" w:rsidRPr="00084548" w14:paraId="28DA0382" w14:textId="77777777" w:rsidTr="00C57EA5">
        <w:trPr>
          <w:trHeight w:val="495"/>
        </w:trPr>
        <w:tc>
          <w:tcPr>
            <w:tcW w:w="1151" w:type="dxa"/>
            <w:shd w:val="clear" w:color="auto" w:fill="auto"/>
            <w:hideMark/>
          </w:tcPr>
          <w:p w14:paraId="6083906F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flauta</w:t>
            </w:r>
          </w:p>
        </w:tc>
        <w:tc>
          <w:tcPr>
            <w:tcW w:w="502" w:type="dxa"/>
            <w:shd w:val="clear" w:color="auto" w:fill="auto"/>
            <w:hideMark/>
          </w:tcPr>
          <w:p w14:paraId="46799070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1" w:type="dxa"/>
            <w:shd w:val="clear" w:color="auto" w:fill="auto"/>
            <w:hideMark/>
          </w:tcPr>
          <w:p w14:paraId="4FA70155" w14:textId="6B956D8D" w:rsidR="00340153" w:rsidRPr="00084548" w:rsidRDefault="00761C1B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hideMark/>
          </w:tcPr>
          <w:p w14:paraId="4AFBE565" w14:textId="4F73E153" w:rsidR="00340153" w:rsidRPr="00084548" w:rsidRDefault="00214F95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shd w:val="clear" w:color="auto" w:fill="auto"/>
            <w:hideMark/>
          </w:tcPr>
          <w:p w14:paraId="39779C10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  <w:tc>
          <w:tcPr>
            <w:tcW w:w="511" w:type="dxa"/>
            <w:shd w:val="clear" w:color="auto" w:fill="auto"/>
            <w:hideMark/>
          </w:tcPr>
          <w:p w14:paraId="7CC90DE1" w14:textId="1444DCD9" w:rsidR="00340153" w:rsidRPr="00084548" w:rsidRDefault="005D448C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" w:type="dxa"/>
            <w:shd w:val="clear" w:color="auto" w:fill="auto"/>
            <w:hideMark/>
          </w:tcPr>
          <w:p w14:paraId="094C460A" w14:textId="0D20BBB6" w:rsidR="00340153" w:rsidRPr="00084548" w:rsidRDefault="00680258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hideMark/>
          </w:tcPr>
          <w:p w14:paraId="2BBC4EE7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1" w:type="dxa"/>
            <w:gridSpan w:val="2"/>
            <w:shd w:val="clear" w:color="auto" w:fill="auto"/>
            <w:hideMark/>
          </w:tcPr>
          <w:p w14:paraId="31A2C4CD" w14:textId="71FA07E8" w:rsidR="00340153" w:rsidRPr="00084548" w:rsidRDefault="00EC51B2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shd w:val="clear" w:color="auto" w:fill="auto"/>
            <w:hideMark/>
          </w:tcPr>
          <w:p w14:paraId="4991552E" w14:textId="065CAD04" w:rsidR="00340153" w:rsidRPr="00084548" w:rsidRDefault="005E6288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3" w:type="dxa"/>
            <w:shd w:val="clear" w:color="auto" w:fill="auto"/>
            <w:hideMark/>
          </w:tcPr>
          <w:p w14:paraId="070DFE08" w14:textId="6745669B" w:rsidR="00340153" w:rsidRPr="00084548" w:rsidRDefault="0013780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shd w:val="clear" w:color="auto" w:fill="auto"/>
            <w:hideMark/>
          </w:tcPr>
          <w:p w14:paraId="3D68EBAA" w14:textId="556CDCEF" w:rsidR="00340153" w:rsidRPr="00084548" w:rsidRDefault="00F775A0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shd w:val="clear" w:color="auto" w:fill="auto"/>
            <w:hideMark/>
          </w:tcPr>
          <w:p w14:paraId="5D0CAFC0" w14:textId="48A47890" w:rsidR="00340153" w:rsidRPr="00084548" w:rsidRDefault="00F775A0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3" w:type="dxa"/>
            <w:gridSpan w:val="2"/>
            <w:shd w:val="clear" w:color="auto" w:fill="auto"/>
            <w:hideMark/>
          </w:tcPr>
          <w:p w14:paraId="25212160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4634E8B6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3C6C8592" w14:textId="1EB1210A" w:rsidR="00340153" w:rsidRPr="00084548" w:rsidRDefault="004C357B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1D7208FC" w14:textId="6921BBE8" w:rsidR="00340153" w:rsidRPr="00084548" w:rsidRDefault="00AF686B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86" w:type="dxa"/>
            <w:gridSpan w:val="3"/>
            <w:shd w:val="clear" w:color="auto" w:fill="auto"/>
            <w:hideMark/>
          </w:tcPr>
          <w:p w14:paraId="205B6FFE" w14:textId="4833ED92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</w:tr>
      <w:tr w:rsidR="00084548" w:rsidRPr="00084548" w14:paraId="6D6B6057" w14:textId="77777777" w:rsidTr="00C57EA5">
        <w:trPr>
          <w:trHeight w:val="495"/>
        </w:trPr>
        <w:tc>
          <w:tcPr>
            <w:tcW w:w="1151" w:type="dxa"/>
            <w:shd w:val="clear" w:color="auto" w:fill="auto"/>
            <w:hideMark/>
          </w:tcPr>
          <w:p w14:paraId="089F2C1E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Truba</w:t>
            </w:r>
          </w:p>
        </w:tc>
        <w:tc>
          <w:tcPr>
            <w:tcW w:w="502" w:type="dxa"/>
            <w:shd w:val="clear" w:color="auto" w:fill="auto"/>
            <w:hideMark/>
          </w:tcPr>
          <w:p w14:paraId="559003C7" w14:textId="35B29FF8" w:rsidR="00340153" w:rsidRPr="00084548" w:rsidRDefault="00604247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1" w:type="dxa"/>
            <w:shd w:val="clear" w:color="auto" w:fill="auto"/>
            <w:hideMark/>
          </w:tcPr>
          <w:p w14:paraId="5E88EA72" w14:textId="36981F5E" w:rsidR="00340153" w:rsidRPr="00084548" w:rsidRDefault="00B1420A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510" w:type="dxa"/>
            <w:shd w:val="clear" w:color="auto" w:fill="auto"/>
            <w:hideMark/>
          </w:tcPr>
          <w:p w14:paraId="78E1534E" w14:textId="052B2F1A" w:rsidR="00340153" w:rsidRPr="00084548" w:rsidRDefault="00214F95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hideMark/>
          </w:tcPr>
          <w:p w14:paraId="5BE0F57E" w14:textId="3AAE85B3" w:rsidR="00340153" w:rsidRPr="00084548" w:rsidRDefault="00F3602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511" w:type="dxa"/>
            <w:shd w:val="clear" w:color="auto" w:fill="auto"/>
            <w:hideMark/>
          </w:tcPr>
          <w:p w14:paraId="1CF67DFA" w14:textId="18AE35B5" w:rsidR="00340153" w:rsidRPr="00084548" w:rsidRDefault="005D448C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hideMark/>
          </w:tcPr>
          <w:p w14:paraId="3C3D8C29" w14:textId="1B374C78" w:rsidR="00340153" w:rsidRPr="00084548" w:rsidRDefault="0064605A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5,4</w:t>
            </w:r>
          </w:p>
        </w:tc>
        <w:tc>
          <w:tcPr>
            <w:tcW w:w="510" w:type="dxa"/>
            <w:shd w:val="clear" w:color="auto" w:fill="auto"/>
            <w:hideMark/>
          </w:tcPr>
          <w:p w14:paraId="34FB44A7" w14:textId="03B303BC" w:rsidR="00340153" w:rsidRPr="00084548" w:rsidRDefault="00A0772F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  <w:gridSpan w:val="2"/>
            <w:shd w:val="clear" w:color="auto" w:fill="auto"/>
            <w:hideMark/>
          </w:tcPr>
          <w:p w14:paraId="3CB8AC51" w14:textId="0EDC452A" w:rsidR="00340153" w:rsidRPr="00084548" w:rsidRDefault="00EC51B2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hideMark/>
          </w:tcPr>
          <w:p w14:paraId="33565D86" w14:textId="676DA5BF" w:rsidR="00340153" w:rsidRPr="00084548" w:rsidRDefault="005E6288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3" w:type="dxa"/>
            <w:shd w:val="clear" w:color="auto" w:fill="auto"/>
            <w:hideMark/>
          </w:tcPr>
          <w:p w14:paraId="231CE365" w14:textId="40216442" w:rsidR="00340153" w:rsidRPr="00084548" w:rsidRDefault="0013780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hideMark/>
          </w:tcPr>
          <w:p w14:paraId="33392D18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10" w:type="dxa"/>
            <w:shd w:val="clear" w:color="auto" w:fill="auto"/>
            <w:hideMark/>
          </w:tcPr>
          <w:p w14:paraId="7053993B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13" w:type="dxa"/>
            <w:gridSpan w:val="2"/>
            <w:shd w:val="clear" w:color="auto" w:fill="auto"/>
            <w:hideMark/>
          </w:tcPr>
          <w:p w14:paraId="27ED3604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7F48A2E4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69456573" w14:textId="1C5473AE" w:rsidR="00340153" w:rsidRPr="00084548" w:rsidRDefault="00AF686B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43538BBD" w14:textId="5CD79B0F" w:rsidR="00340153" w:rsidRPr="00084548" w:rsidRDefault="00AF686B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286" w:type="dxa"/>
            <w:gridSpan w:val="3"/>
            <w:shd w:val="clear" w:color="auto" w:fill="auto"/>
            <w:hideMark/>
          </w:tcPr>
          <w:p w14:paraId="5C5B8CBC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770    </w:t>
            </w:r>
          </w:p>
        </w:tc>
      </w:tr>
      <w:tr w:rsidR="00084548" w:rsidRPr="00084548" w14:paraId="0CD98EAB" w14:textId="77777777" w:rsidTr="00C57EA5">
        <w:trPr>
          <w:trHeight w:val="324"/>
        </w:trPr>
        <w:tc>
          <w:tcPr>
            <w:tcW w:w="1151" w:type="dxa"/>
            <w:shd w:val="clear" w:color="auto" w:fill="auto"/>
            <w:hideMark/>
          </w:tcPr>
          <w:p w14:paraId="0BDFAE9E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solfeggio</w:t>
            </w:r>
          </w:p>
        </w:tc>
        <w:tc>
          <w:tcPr>
            <w:tcW w:w="502" w:type="dxa"/>
            <w:shd w:val="clear" w:color="auto" w:fill="auto"/>
            <w:hideMark/>
          </w:tcPr>
          <w:p w14:paraId="1548D516" w14:textId="206C0967" w:rsidR="00340153" w:rsidRPr="00084548" w:rsidRDefault="00B1420A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11" w:type="dxa"/>
            <w:shd w:val="clear" w:color="auto" w:fill="auto"/>
            <w:hideMark/>
          </w:tcPr>
          <w:p w14:paraId="0F8B1BD1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shd w:val="clear" w:color="auto" w:fill="auto"/>
            <w:hideMark/>
          </w:tcPr>
          <w:p w14:paraId="394C502F" w14:textId="2497E5CB" w:rsidR="00340153" w:rsidRPr="00084548" w:rsidRDefault="00214F95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0" w:type="dxa"/>
            <w:shd w:val="clear" w:color="auto" w:fill="auto"/>
            <w:hideMark/>
          </w:tcPr>
          <w:p w14:paraId="23BD66DB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  <w:shd w:val="clear" w:color="auto" w:fill="auto"/>
            <w:hideMark/>
          </w:tcPr>
          <w:p w14:paraId="26360089" w14:textId="6A0755C5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  <w:r w:rsidR="005D448C" w:rsidRPr="00084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0" w:type="dxa"/>
            <w:shd w:val="clear" w:color="auto" w:fill="auto"/>
            <w:hideMark/>
          </w:tcPr>
          <w:p w14:paraId="462C853A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shd w:val="clear" w:color="auto" w:fill="auto"/>
            <w:hideMark/>
          </w:tcPr>
          <w:p w14:paraId="4C1EB605" w14:textId="3C826F56" w:rsidR="00340153" w:rsidRPr="00084548" w:rsidRDefault="00AA5CFE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1" w:type="dxa"/>
            <w:gridSpan w:val="2"/>
            <w:shd w:val="clear" w:color="auto" w:fill="auto"/>
            <w:hideMark/>
          </w:tcPr>
          <w:p w14:paraId="6EE8AC5C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shd w:val="clear" w:color="auto" w:fill="auto"/>
            <w:hideMark/>
          </w:tcPr>
          <w:p w14:paraId="67E15237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3" w:type="dxa"/>
            <w:shd w:val="clear" w:color="auto" w:fill="auto"/>
            <w:hideMark/>
          </w:tcPr>
          <w:p w14:paraId="795E67BA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shd w:val="clear" w:color="auto" w:fill="auto"/>
            <w:hideMark/>
          </w:tcPr>
          <w:p w14:paraId="0A9C968D" w14:textId="6984F759" w:rsidR="00340153" w:rsidRPr="00084548" w:rsidRDefault="00F775A0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" w:type="dxa"/>
            <w:shd w:val="clear" w:color="auto" w:fill="auto"/>
            <w:hideMark/>
          </w:tcPr>
          <w:p w14:paraId="625F18D4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3" w:type="dxa"/>
            <w:gridSpan w:val="2"/>
            <w:shd w:val="clear" w:color="auto" w:fill="auto"/>
            <w:hideMark/>
          </w:tcPr>
          <w:p w14:paraId="3137074A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6152B5CA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4BFD734B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60063D61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86" w:type="dxa"/>
            <w:gridSpan w:val="3"/>
            <w:shd w:val="clear" w:color="auto" w:fill="auto"/>
            <w:hideMark/>
          </w:tcPr>
          <w:p w14:paraId="10B0FCA7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420    </w:t>
            </w:r>
          </w:p>
        </w:tc>
      </w:tr>
      <w:tr w:rsidR="00084548" w:rsidRPr="00084548" w14:paraId="31AFDC83" w14:textId="77777777" w:rsidTr="00C57EA5">
        <w:trPr>
          <w:trHeight w:val="324"/>
        </w:trPr>
        <w:tc>
          <w:tcPr>
            <w:tcW w:w="1151" w:type="dxa"/>
            <w:shd w:val="clear" w:color="auto" w:fill="auto"/>
            <w:hideMark/>
          </w:tcPr>
          <w:p w14:paraId="2CB72DE1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teorija glazbe</w:t>
            </w:r>
          </w:p>
        </w:tc>
        <w:tc>
          <w:tcPr>
            <w:tcW w:w="502" w:type="dxa"/>
            <w:shd w:val="clear" w:color="auto" w:fill="auto"/>
            <w:hideMark/>
          </w:tcPr>
          <w:p w14:paraId="45C46E12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1" w:type="dxa"/>
            <w:shd w:val="clear" w:color="auto" w:fill="auto"/>
            <w:hideMark/>
          </w:tcPr>
          <w:p w14:paraId="3C347B81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548DED92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5D54FA79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1" w:type="dxa"/>
            <w:shd w:val="clear" w:color="auto" w:fill="auto"/>
            <w:hideMark/>
          </w:tcPr>
          <w:p w14:paraId="2C321B3A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6FCE0CFE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6E4FF057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1" w:type="dxa"/>
            <w:gridSpan w:val="2"/>
            <w:shd w:val="clear" w:color="auto" w:fill="auto"/>
            <w:hideMark/>
          </w:tcPr>
          <w:p w14:paraId="22098948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02E7769E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3" w:type="dxa"/>
            <w:shd w:val="clear" w:color="auto" w:fill="auto"/>
            <w:hideMark/>
          </w:tcPr>
          <w:p w14:paraId="7A4AC704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5B15D92B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" w:type="dxa"/>
            <w:shd w:val="clear" w:color="auto" w:fill="auto"/>
            <w:hideMark/>
          </w:tcPr>
          <w:p w14:paraId="01822790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3" w:type="dxa"/>
            <w:gridSpan w:val="2"/>
            <w:shd w:val="clear" w:color="auto" w:fill="auto"/>
            <w:hideMark/>
          </w:tcPr>
          <w:p w14:paraId="247833C9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330658F9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7930DE52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053B884B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6" w:type="dxa"/>
            <w:gridSpan w:val="3"/>
            <w:shd w:val="clear" w:color="auto" w:fill="auto"/>
            <w:hideMark/>
          </w:tcPr>
          <w:p w14:paraId="3B2C8965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70    </w:t>
            </w:r>
          </w:p>
        </w:tc>
      </w:tr>
      <w:tr w:rsidR="00084548" w:rsidRPr="00084548" w14:paraId="394C636C" w14:textId="77777777" w:rsidTr="00C57EA5">
        <w:trPr>
          <w:trHeight w:val="324"/>
        </w:trPr>
        <w:tc>
          <w:tcPr>
            <w:tcW w:w="1151" w:type="dxa"/>
            <w:shd w:val="clear" w:color="auto" w:fill="auto"/>
            <w:hideMark/>
          </w:tcPr>
          <w:p w14:paraId="1184791C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blok flauta</w:t>
            </w:r>
          </w:p>
        </w:tc>
        <w:tc>
          <w:tcPr>
            <w:tcW w:w="502" w:type="dxa"/>
            <w:shd w:val="clear" w:color="auto" w:fill="auto"/>
            <w:hideMark/>
          </w:tcPr>
          <w:p w14:paraId="56147154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1" w:type="dxa"/>
            <w:shd w:val="clear" w:color="auto" w:fill="auto"/>
            <w:hideMark/>
          </w:tcPr>
          <w:p w14:paraId="4D701FEA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54774FBF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656676E4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1" w:type="dxa"/>
            <w:shd w:val="clear" w:color="auto" w:fill="auto"/>
            <w:hideMark/>
          </w:tcPr>
          <w:p w14:paraId="0D5A4599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4D464CE8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53738534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1" w:type="dxa"/>
            <w:gridSpan w:val="2"/>
            <w:shd w:val="clear" w:color="auto" w:fill="auto"/>
            <w:hideMark/>
          </w:tcPr>
          <w:p w14:paraId="5BE9AB8F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08FC9E84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3" w:type="dxa"/>
            <w:shd w:val="clear" w:color="auto" w:fill="auto"/>
            <w:hideMark/>
          </w:tcPr>
          <w:p w14:paraId="73A03760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24813A67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6EB7940C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3" w:type="dxa"/>
            <w:gridSpan w:val="2"/>
            <w:shd w:val="clear" w:color="auto" w:fill="auto"/>
            <w:hideMark/>
          </w:tcPr>
          <w:p w14:paraId="51F5F09A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066B52BC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4EEAB08A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5B3D2770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86" w:type="dxa"/>
            <w:gridSpan w:val="3"/>
            <w:shd w:val="clear" w:color="auto" w:fill="auto"/>
            <w:hideMark/>
          </w:tcPr>
          <w:p w14:paraId="69E9541D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-      </w:t>
            </w:r>
          </w:p>
        </w:tc>
      </w:tr>
      <w:tr w:rsidR="00084548" w:rsidRPr="00084548" w14:paraId="6E977D65" w14:textId="77777777" w:rsidTr="00C57EA5">
        <w:trPr>
          <w:trHeight w:val="324"/>
        </w:trPr>
        <w:tc>
          <w:tcPr>
            <w:tcW w:w="1151" w:type="dxa"/>
            <w:shd w:val="clear" w:color="auto" w:fill="auto"/>
            <w:hideMark/>
          </w:tcPr>
          <w:p w14:paraId="4B76D7F0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zbor</w:t>
            </w:r>
          </w:p>
        </w:tc>
        <w:tc>
          <w:tcPr>
            <w:tcW w:w="502" w:type="dxa"/>
            <w:shd w:val="clear" w:color="auto" w:fill="auto"/>
            <w:hideMark/>
          </w:tcPr>
          <w:p w14:paraId="0D4C31BA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1" w:type="dxa"/>
            <w:shd w:val="clear" w:color="auto" w:fill="auto"/>
            <w:hideMark/>
          </w:tcPr>
          <w:p w14:paraId="0CA2BEDC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57122C1D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06F04CA3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1" w:type="dxa"/>
            <w:shd w:val="clear" w:color="auto" w:fill="auto"/>
            <w:hideMark/>
          </w:tcPr>
          <w:p w14:paraId="285D5BE7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4B8697E4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3B6071E2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1" w:type="dxa"/>
            <w:gridSpan w:val="2"/>
            <w:shd w:val="clear" w:color="auto" w:fill="auto"/>
            <w:hideMark/>
          </w:tcPr>
          <w:p w14:paraId="0A24BB67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2C1FA51D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3" w:type="dxa"/>
            <w:shd w:val="clear" w:color="auto" w:fill="auto"/>
            <w:hideMark/>
          </w:tcPr>
          <w:p w14:paraId="641CB727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28AA7D2D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52A23B7E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3" w:type="dxa"/>
            <w:gridSpan w:val="2"/>
            <w:shd w:val="clear" w:color="auto" w:fill="auto"/>
            <w:hideMark/>
          </w:tcPr>
          <w:p w14:paraId="437F35EF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375EC67C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0557C35F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0BA27DD0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6" w:type="dxa"/>
            <w:gridSpan w:val="3"/>
            <w:shd w:val="clear" w:color="auto" w:fill="auto"/>
            <w:hideMark/>
          </w:tcPr>
          <w:p w14:paraId="72894E14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105    </w:t>
            </w:r>
          </w:p>
        </w:tc>
      </w:tr>
      <w:tr w:rsidR="00084548" w:rsidRPr="00084548" w14:paraId="1835AAB8" w14:textId="77777777" w:rsidTr="00C57EA5">
        <w:trPr>
          <w:trHeight w:val="324"/>
        </w:trPr>
        <w:tc>
          <w:tcPr>
            <w:tcW w:w="1151" w:type="dxa"/>
            <w:shd w:val="clear" w:color="auto" w:fill="auto"/>
            <w:hideMark/>
          </w:tcPr>
          <w:p w14:paraId="6D4D4006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korepeticija</w:t>
            </w:r>
          </w:p>
        </w:tc>
        <w:tc>
          <w:tcPr>
            <w:tcW w:w="502" w:type="dxa"/>
            <w:shd w:val="clear" w:color="auto" w:fill="auto"/>
            <w:hideMark/>
          </w:tcPr>
          <w:p w14:paraId="54B83E5D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11" w:type="dxa"/>
            <w:shd w:val="clear" w:color="auto" w:fill="auto"/>
            <w:hideMark/>
          </w:tcPr>
          <w:p w14:paraId="743E22B7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shd w:val="clear" w:color="auto" w:fill="auto"/>
            <w:hideMark/>
          </w:tcPr>
          <w:p w14:paraId="1AB71995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0" w:type="dxa"/>
            <w:shd w:val="clear" w:color="auto" w:fill="auto"/>
            <w:hideMark/>
          </w:tcPr>
          <w:p w14:paraId="5C484B98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  <w:shd w:val="clear" w:color="auto" w:fill="auto"/>
            <w:hideMark/>
          </w:tcPr>
          <w:p w14:paraId="34BD2DED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0" w:type="dxa"/>
            <w:shd w:val="clear" w:color="auto" w:fill="auto"/>
            <w:hideMark/>
          </w:tcPr>
          <w:p w14:paraId="7A29BE50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shd w:val="clear" w:color="auto" w:fill="auto"/>
            <w:hideMark/>
          </w:tcPr>
          <w:p w14:paraId="1AEBDA00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1" w:type="dxa"/>
            <w:gridSpan w:val="2"/>
            <w:shd w:val="clear" w:color="auto" w:fill="auto"/>
            <w:hideMark/>
          </w:tcPr>
          <w:p w14:paraId="0109B8D8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shd w:val="clear" w:color="auto" w:fill="auto"/>
            <w:hideMark/>
          </w:tcPr>
          <w:p w14:paraId="3C1B811D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3" w:type="dxa"/>
            <w:shd w:val="clear" w:color="auto" w:fill="auto"/>
            <w:hideMark/>
          </w:tcPr>
          <w:p w14:paraId="54F8E682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shd w:val="clear" w:color="auto" w:fill="auto"/>
            <w:hideMark/>
          </w:tcPr>
          <w:p w14:paraId="177D0166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shd w:val="clear" w:color="auto" w:fill="auto"/>
            <w:hideMark/>
          </w:tcPr>
          <w:p w14:paraId="0DB6B41C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3" w:type="dxa"/>
            <w:gridSpan w:val="2"/>
            <w:shd w:val="clear" w:color="auto" w:fill="auto"/>
            <w:hideMark/>
          </w:tcPr>
          <w:p w14:paraId="6325A8CB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47B31786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0F0BFD08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02DC4293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86" w:type="dxa"/>
            <w:gridSpan w:val="3"/>
            <w:shd w:val="clear" w:color="auto" w:fill="auto"/>
            <w:hideMark/>
          </w:tcPr>
          <w:p w14:paraId="4D128265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315    </w:t>
            </w:r>
          </w:p>
        </w:tc>
      </w:tr>
      <w:tr w:rsidR="00084548" w:rsidRPr="00084548" w14:paraId="1430ED0D" w14:textId="77777777" w:rsidTr="00C57EA5">
        <w:trPr>
          <w:trHeight w:val="449"/>
        </w:trPr>
        <w:tc>
          <w:tcPr>
            <w:tcW w:w="1151" w:type="dxa"/>
            <w:shd w:val="clear" w:color="auto" w:fill="auto"/>
            <w:hideMark/>
          </w:tcPr>
          <w:p w14:paraId="0DE1267D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razrednitvo</w:t>
            </w:r>
            <w:proofErr w:type="spellEnd"/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+ voditeljstvo</w:t>
            </w:r>
          </w:p>
        </w:tc>
        <w:tc>
          <w:tcPr>
            <w:tcW w:w="502" w:type="dxa"/>
            <w:shd w:val="clear" w:color="auto" w:fill="auto"/>
            <w:hideMark/>
          </w:tcPr>
          <w:p w14:paraId="4DCED413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1" w:type="dxa"/>
            <w:shd w:val="clear" w:color="auto" w:fill="auto"/>
            <w:hideMark/>
          </w:tcPr>
          <w:p w14:paraId="138555F5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562D339D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924" w:type="dxa"/>
            <w:gridSpan w:val="20"/>
            <w:shd w:val="clear" w:color="auto" w:fill="auto"/>
            <w:hideMark/>
          </w:tcPr>
          <w:p w14:paraId="32A462AB" w14:textId="77777777" w:rsidR="00340153" w:rsidRPr="00084548" w:rsidRDefault="00C57EA5" w:rsidP="00C57E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</w:t>
            </w:r>
            <w:r w:rsidR="00340153"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084548" w:rsidRPr="00084548" w14:paraId="7F197A93" w14:textId="77777777" w:rsidTr="00C57EA5">
        <w:trPr>
          <w:trHeight w:val="435"/>
        </w:trPr>
        <w:tc>
          <w:tcPr>
            <w:tcW w:w="1151" w:type="dxa"/>
            <w:shd w:val="clear" w:color="auto" w:fill="auto"/>
            <w:hideMark/>
          </w:tcPr>
          <w:p w14:paraId="17805573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Orkestar</w:t>
            </w:r>
          </w:p>
        </w:tc>
        <w:tc>
          <w:tcPr>
            <w:tcW w:w="502" w:type="dxa"/>
            <w:shd w:val="clear" w:color="auto" w:fill="auto"/>
            <w:hideMark/>
          </w:tcPr>
          <w:p w14:paraId="2C327006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1" w:type="dxa"/>
            <w:shd w:val="clear" w:color="auto" w:fill="auto"/>
            <w:hideMark/>
          </w:tcPr>
          <w:p w14:paraId="575AC9E2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0713E078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097746AE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1" w:type="dxa"/>
            <w:shd w:val="clear" w:color="auto" w:fill="auto"/>
            <w:hideMark/>
          </w:tcPr>
          <w:p w14:paraId="3C3D7636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19C4984F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548EB89A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1" w:type="dxa"/>
            <w:gridSpan w:val="2"/>
            <w:shd w:val="clear" w:color="auto" w:fill="auto"/>
            <w:hideMark/>
          </w:tcPr>
          <w:p w14:paraId="2DA5FC37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43EC8E6B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3" w:type="dxa"/>
            <w:shd w:val="clear" w:color="auto" w:fill="auto"/>
            <w:hideMark/>
          </w:tcPr>
          <w:p w14:paraId="09BF9065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6DD623CD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shd w:val="clear" w:color="auto" w:fill="auto"/>
            <w:hideMark/>
          </w:tcPr>
          <w:p w14:paraId="7EBE26A0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3" w:type="dxa"/>
            <w:gridSpan w:val="2"/>
            <w:shd w:val="clear" w:color="auto" w:fill="auto"/>
            <w:hideMark/>
          </w:tcPr>
          <w:p w14:paraId="107074C6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" w:type="dxa"/>
            <w:shd w:val="clear" w:color="auto" w:fill="auto"/>
            <w:hideMark/>
          </w:tcPr>
          <w:p w14:paraId="58821F00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4E365192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2471868B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6" w:type="dxa"/>
            <w:gridSpan w:val="3"/>
            <w:shd w:val="clear" w:color="auto" w:fill="auto"/>
            <w:hideMark/>
          </w:tcPr>
          <w:p w14:paraId="70590195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70    </w:t>
            </w:r>
          </w:p>
        </w:tc>
      </w:tr>
      <w:tr w:rsidR="00084548" w:rsidRPr="00084548" w14:paraId="29E15A4C" w14:textId="77777777" w:rsidTr="00C57EA5">
        <w:trPr>
          <w:trHeight w:val="540"/>
        </w:trPr>
        <w:tc>
          <w:tcPr>
            <w:tcW w:w="1151" w:type="dxa"/>
            <w:shd w:val="clear" w:color="auto" w:fill="auto"/>
            <w:hideMark/>
          </w:tcPr>
          <w:p w14:paraId="27D2394F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ukupno učenika</w:t>
            </w:r>
          </w:p>
        </w:tc>
        <w:tc>
          <w:tcPr>
            <w:tcW w:w="502" w:type="dxa"/>
            <w:shd w:val="clear" w:color="auto" w:fill="auto"/>
            <w:hideMark/>
          </w:tcPr>
          <w:p w14:paraId="5284F838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11" w:type="dxa"/>
            <w:shd w:val="clear" w:color="auto" w:fill="auto"/>
            <w:hideMark/>
          </w:tcPr>
          <w:p w14:paraId="6046B24E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10" w:type="dxa"/>
            <w:shd w:val="clear" w:color="auto" w:fill="auto"/>
            <w:hideMark/>
          </w:tcPr>
          <w:p w14:paraId="4E75B50F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10" w:type="dxa"/>
            <w:shd w:val="clear" w:color="auto" w:fill="auto"/>
            <w:hideMark/>
          </w:tcPr>
          <w:p w14:paraId="7A472451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11" w:type="dxa"/>
            <w:shd w:val="clear" w:color="auto" w:fill="auto"/>
            <w:hideMark/>
          </w:tcPr>
          <w:p w14:paraId="657D9643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10" w:type="dxa"/>
            <w:shd w:val="clear" w:color="auto" w:fill="auto"/>
            <w:hideMark/>
          </w:tcPr>
          <w:p w14:paraId="362372F5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10" w:type="dxa"/>
            <w:shd w:val="clear" w:color="auto" w:fill="auto"/>
            <w:hideMark/>
          </w:tcPr>
          <w:p w14:paraId="4A7928A8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1" w:type="dxa"/>
            <w:gridSpan w:val="2"/>
            <w:shd w:val="clear" w:color="auto" w:fill="auto"/>
            <w:hideMark/>
          </w:tcPr>
          <w:p w14:paraId="1391D46B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0" w:type="dxa"/>
            <w:shd w:val="clear" w:color="auto" w:fill="auto"/>
            <w:hideMark/>
          </w:tcPr>
          <w:p w14:paraId="65F5DB3F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3" w:type="dxa"/>
            <w:shd w:val="clear" w:color="auto" w:fill="auto"/>
            <w:hideMark/>
          </w:tcPr>
          <w:p w14:paraId="3A7F724A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10" w:type="dxa"/>
            <w:shd w:val="clear" w:color="auto" w:fill="auto"/>
            <w:hideMark/>
          </w:tcPr>
          <w:p w14:paraId="2D048B33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" w:type="dxa"/>
            <w:shd w:val="clear" w:color="auto" w:fill="auto"/>
            <w:hideMark/>
          </w:tcPr>
          <w:p w14:paraId="0FF44876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13" w:type="dxa"/>
            <w:gridSpan w:val="2"/>
            <w:shd w:val="clear" w:color="auto" w:fill="auto"/>
            <w:hideMark/>
          </w:tcPr>
          <w:p w14:paraId="74FACF82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10" w:type="dxa"/>
            <w:shd w:val="clear" w:color="auto" w:fill="auto"/>
            <w:hideMark/>
          </w:tcPr>
          <w:p w14:paraId="13C7B004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021685A8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7FBB681B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286" w:type="dxa"/>
            <w:gridSpan w:val="3"/>
            <w:shd w:val="clear" w:color="auto" w:fill="auto"/>
            <w:hideMark/>
          </w:tcPr>
          <w:p w14:paraId="11E66F36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4.083    </w:t>
            </w:r>
          </w:p>
        </w:tc>
      </w:tr>
      <w:tr w:rsidR="00084548" w:rsidRPr="00084548" w14:paraId="373511A7" w14:textId="77777777" w:rsidTr="00C57EA5">
        <w:trPr>
          <w:trHeight w:val="1005"/>
        </w:trPr>
        <w:tc>
          <w:tcPr>
            <w:tcW w:w="1151" w:type="dxa"/>
            <w:shd w:val="clear" w:color="auto" w:fill="auto"/>
            <w:hideMark/>
          </w:tcPr>
          <w:p w14:paraId="26F338C8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Mala škola sviranja i pjevanja</w:t>
            </w:r>
          </w:p>
        </w:tc>
        <w:tc>
          <w:tcPr>
            <w:tcW w:w="3909" w:type="dxa"/>
            <w:gridSpan w:val="8"/>
            <w:shd w:val="clear" w:color="auto" w:fill="auto"/>
            <w:hideMark/>
          </w:tcPr>
          <w:p w14:paraId="410006DB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Učenici prvog i drugog razreda  osnovne škole</w:t>
            </w:r>
          </w:p>
        </w:tc>
        <w:tc>
          <w:tcPr>
            <w:tcW w:w="3232" w:type="dxa"/>
            <w:gridSpan w:val="8"/>
            <w:shd w:val="clear" w:color="auto" w:fill="auto"/>
            <w:hideMark/>
          </w:tcPr>
          <w:p w14:paraId="42428921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10" w:type="dxa"/>
            <w:gridSpan w:val="2"/>
            <w:shd w:val="clear" w:color="auto" w:fill="auto"/>
            <w:hideMark/>
          </w:tcPr>
          <w:p w14:paraId="2498620F" w14:textId="77777777" w:rsidR="00340153" w:rsidRPr="00084548" w:rsidRDefault="00340153" w:rsidP="00CB3C2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19" w:type="dxa"/>
            <w:gridSpan w:val="3"/>
            <w:shd w:val="clear" w:color="auto" w:fill="auto"/>
            <w:hideMark/>
          </w:tcPr>
          <w:p w14:paraId="027E2E2C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  <w:gridSpan w:val="2"/>
            <w:shd w:val="clear" w:color="auto" w:fill="auto"/>
            <w:hideMark/>
          </w:tcPr>
          <w:p w14:paraId="0DC673A1" w14:textId="77777777" w:rsidR="00340153" w:rsidRPr="00084548" w:rsidRDefault="00340153" w:rsidP="00CB3C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C444EF" w:rsidRPr="00084548" w14:paraId="54F7601D" w14:textId="77777777" w:rsidTr="00483DFA">
        <w:trPr>
          <w:trHeight w:val="324"/>
        </w:trPr>
        <w:tc>
          <w:tcPr>
            <w:tcW w:w="1151" w:type="dxa"/>
            <w:shd w:val="clear" w:color="auto" w:fill="auto"/>
            <w:hideMark/>
          </w:tcPr>
          <w:p w14:paraId="5F7AAF5B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Ukupno</w:t>
            </w:r>
          </w:p>
        </w:tc>
        <w:tc>
          <w:tcPr>
            <w:tcW w:w="7179" w:type="dxa"/>
            <w:gridSpan w:val="17"/>
            <w:shd w:val="clear" w:color="auto" w:fill="auto"/>
            <w:hideMark/>
          </w:tcPr>
          <w:p w14:paraId="6AE3613C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shd w:val="clear" w:color="auto" w:fill="auto"/>
            <w:hideMark/>
          </w:tcPr>
          <w:p w14:paraId="0E1D0198" w14:textId="77777777" w:rsidR="00340153" w:rsidRPr="00084548" w:rsidRDefault="00340153" w:rsidP="00CB3C2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19" w:type="dxa"/>
            <w:gridSpan w:val="3"/>
            <w:shd w:val="clear" w:color="auto" w:fill="auto"/>
            <w:hideMark/>
          </w:tcPr>
          <w:p w14:paraId="14760860" w14:textId="77777777" w:rsidR="00340153" w:rsidRPr="00084548" w:rsidRDefault="00340153" w:rsidP="00CB3C2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173" w:type="dxa"/>
            <w:shd w:val="clear" w:color="auto" w:fill="auto"/>
            <w:hideMark/>
          </w:tcPr>
          <w:p w14:paraId="51CAB7D8" w14:textId="77777777" w:rsidR="00340153" w:rsidRPr="00084548" w:rsidRDefault="00340153" w:rsidP="00CB3C2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4.083    </w:t>
            </w:r>
          </w:p>
        </w:tc>
      </w:tr>
    </w:tbl>
    <w:p w14:paraId="0C4D61FE" w14:textId="323DA741" w:rsidR="00D71586" w:rsidRDefault="00D71586" w:rsidP="00732D39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219" w:name="_Toc529336197"/>
      <w:bookmarkStart w:id="220" w:name="_Toc529338972"/>
      <w:bookmarkStart w:id="221" w:name="_Toc21519826"/>
    </w:p>
    <w:p w14:paraId="0246302D" w14:textId="77777777" w:rsidR="00413C91" w:rsidRPr="00413C91" w:rsidRDefault="00413C91" w:rsidP="00413C91"/>
    <w:p w14:paraId="0C97021C" w14:textId="77777777" w:rsidR="00A0464A" w:rsidRPr="00084548" w:rsidRDefault="00135D69" w:rsidP="00732D39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222" w:name="_Toc22301014"/>
      <w:bookmarkStart w:id="223" w:name="_Toc22301967"/>
      <w:bookmarkStart w:id="224" w:name="_Toc23791891"/>
      <w:bookmarkStart w:id="225" w:name="_Toc23792908"/>
      <w:bookmarkStart w:id="226" w:name="_Toc52914561"/>
      <w:bookmarkStart w:id="227" w:name="_Toc52914651"/>
      <w:bookmarkStart w:id="228" w:name="_Toc52979887"/>
      <w:bookmarkStart w:id="229" w:name="_Toc63304172"/>
      <w:bookmarkStart w:id="230" w:name="_Toc115969400"/>
      <w:r w:rsidRPr="00084548">
        <w:rPr>
          <w:rFonts w:ascii="Times New Roman" w:hAnsi="Times New Roman"/>
          <w:color w:val="auto"/>
          <w:sz w:val="24"/>
          <w:szCs w:val="24"/>
        </w:rPr>
        <w:t xml:space="preserve">4.2. </w:t>
      </w:r>
      <w:r w:rsidR="00A0464A" w:rsidRPr="00084548">
        <w:rPr>
          <w:rFonts w:ascii="Times New Roman" w:hAnsi="Times New Roman"/>
          <w:color w:val="auto"/>
          <w:sz w:val="24"/>
          <w:szCs w:val="24"/>
        </w:rPr>
        <w:t>PLAN  IZVAN  U</w:t>
      </w:r>
      <w:r w:rsidR="00455D3E" w:rsidRPr="00084548">
        <w:rPr>
          <w:rFonts w:ascii="Times New Roman" w:hAnsi="Times New Roman"/>
          <w:color w:val="auto"/>
          <w:sz w:val="24"/>
          <w:szCs w:val="24"/>
        </w:rPr>
        <w:t>Č</w:t>
      </w:r>
      <w:r w:rsidR="00A0464A" w:rsidRPr="00084548">
        <w:rPr>
          <w:rFonts w:ascii="Times New Roman" w:hAnsi="Times New Roman"/>
          <w:color w:val="auto"/>
          <w:sz w:val="24"/>
          <w:szCs w:val="24"/>
        </w:rPr>
        <w:t>IONI</w:t>
      </w:r>
      <w:r w:rsidR="00455D3E" w:rsidRPr="00084548">
        <w:rPr>
          <w:rFonts w:ascii="Times New Roman" w:hAnsi="Times New Roman"/>
          <w:color w:val="auto"/>
          <w:sz w:val="24"/>
          <w:szCs w:val="24"/>
        </w:rPr>
        <w:t>Č</w:t>
      </w:r>
      <w:r w:rsidR="00A0464A" w:rsidRPr="00084548">
        <w:rPr>
          <w:rFonts w:ascii="Times New Roman" w:hAnsi="Times New Roman"/>
          <w:color w:val="auto"/>
          <w:sz w:val="24"/>
          <w:szCs w:val="24"/>
        </w:rPr>
        <w:t>KE  NASTAVE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r w:rsidR="00A0464A" w:rsidRPr="00084548">
        <w:rPr>
          <w:rFonts w:ascii="Times New Roman" w:hAnsi="Times New Roman"/>
          <w:color w:val="auto"/>
          <w:sz w:val="24"/>
          <w:szCs w:val="24"/>
        </w:rPr>
        <w:t xml:space="preserve">  </w:t>
      </w:r>
      <w:r w:rsidR="00340153" w:rsidRPr="00084548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14:paraId="5438CDC7" w14:textId="77777777" w:rsidR="00A0464A" w:rsidRPr="00084548" w:rsidRDefault="00A0464A" w:rsidP="005C23E9">
      <w:pPr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264AE5F0" w14:textId="77777777" w:rsidR="00340153" w:rsidRPr="00084548" w:rsidRDefault="0093702D" w:rsidP="005C23E9">
      <w:pPr>
        <w:rPr>
          <w:rFonts w:ascii="Times New Roman" w:hAnsi="Times New Roman"/>
          <w:b/>
          <w:i/>
          <w:sz w:val="24"/>
          <w:szCs w:val="24"/>
          <w:u w:val="single"/>
        </w:rPr>
      </w:pPr>
      <w:r w:rsidRPr="00084548">
        <w:rPr>
          <w:rFonts w:ascii="Times New Roman" w:hAnsi="Times New Roman"/>
          <w:b/>
          <w:i/>
          <w:sz w:val="24"/>
          <w:szCs w:val="24"/>
          <w:u w:val="single"/>
        </w:rPr>
        <w:t>X</w:t>
      </w:r>
      <w:r w:rsidR="00A0464A" w:rsidRPr="00084548">
        <w:rPr>
          <w:rFonts w:ascii="Times New Roman" w:hAnsi="Times New Roman"/>
          <w:b/>
          <w:i/>
          <w:sz w:val="24"/>
          <w:szCs w:val="24"/>
          <w:u w:val="single"/>
        </w:rPr>
        <w:tab/>
      </w:r>
      <w:r w:rsidR="00340153" w:rsidRPr="00084548">
        <w:rPr>
          <w:rFonts w:ascii="Times New Roman" w:hAnsi="Times New Roman"/>
          <w:b/>
          <w:i/>
          <w:sz w:val="24"/>
          <w:szCs w:val="24"/>
          <w:u w:val="single"/>
        </w:rPr>
        <w:t xml:space="preserve">Plan </w:t>
      </w:r>
      <w:proofErr w:type="spellStart"/>
      <w:r w:rsidR="00340153" w:rsidRPr="00084548">
        <w:rPr>
          <w:rFonts w:ascii="Times New Roman" w:hAnsi="Times New Roman"/>
          <w:b/>
          <w:i/>
          <w:sz w:val="24"/>
          <w:szCs w:val="24"/>
          <w:u w:val="single"/>
        </w:rPr>
        <w:t>izvaučioničke</w:t>
      </w:r>
      <w:proofErr w:type="spellEnd"/>
      <w:r w:rsidR="00340153" w:rsidRPr="00084548">
        <w:rPr>
          <w:rFonts w:ascii="Times New Roman" w:hAnsi="Times New Roman"/>
          <w:b/>
          <w:i/>
          <w:sz w:val="24"/>
          <w:szCs w:val="24"/>
          <w:u w:val="single"/>
        </w:rPr>
        <w:t xml:space="preserve"> nastave izvodit će se sukladno okolnostima koje dozvole epidemiološke mjere</w:t>
      </w:r>
    </w:p>
    <w:p w14:paraId="53063C6D" w14:textId="77777777" w:rsidR="00C715E4" w:rsidRPr="00084548" w:rsidRDefault="00A0464A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Tijekom </w:t>
      </w:r>
      <w:r w:rsidR="000C6AE8" w:rsidRPr="00084548">
        <w:rPr>
          <w:rFonts w:ascii="Times New Roman" w:hAnsi="Times New Roman"/>
          <w:sz w:val="24"/>
          <w:szCs w:val="24"/>
        </w:rPr>
        <w:t>š</w:t>
      </w:r>
      <w:r w:rsidRPr="00084548">
        <w:rPr>
          <w:rFonts w:ascii="Times New Roman" w:hAnsi="Times New Roman"/>
          <w:sz w:val="24"/>
          <w:szCs w:val="24"/>
        </w:rPr>
        <w:t xml:space="preserve">kolske godine u skladu s </w:t>
      </w:r>
      <w:r w:rsidR="00C715E4" w:rsidRPr="00084548">
        <w:rPr>
          <w:rFonts w:ascii="Times New Roman" w:hAnsi="Times New Roman"/>
          <w:sz w:val="24"/>
          <w:szCs w:val="24"/>
        </w:rPr>
        <w:t xml:space="preserve"> novim planom i programom temeljenom  po HNOS  mjesečnim planovima i programima   planirat će se  : </w:t>
      </w:r>
    </w:p>
    <w:p w14:paraId="26D7CA22" w14:textId="77777777" w:rsidR="00C715E4" w:rsidRPr="00084548" w:rsidRDefault="00C715E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Integrirani nastavni dani</w:t>
      </w:r>
      <w:r w:rsidR="0093702D" w:rsidRPr="00084548">
        <w:rPr>
          <w:rFonts w:ascii="Times New Roman" w:hAnsi="Times New Roman"/>
          <w:sz w:val="24"/>
          <w:szCs w:val="24"/>
        </w:rPr>
        <w:t xml:space="preserve">  </w:t>
      </w:r>
      <w:r w:rsidR="0093702D" w:rsidRPr="00084548">
        <w:rPr>
          <w:rFonts w:ascii="Times New Roman" w:hAnsi="Times New Roman"/>
          <w:b/>
          <w:i/>
          <w:sz w:val="24"/>
          <w:szCs w:val="24"/>
          <w:u w:val="single"/>
        </w:rPr>
        <w:t>X</w:t>
      </w:r>
    </w:p>
    <w:p w14:paraId="7875CC3B" w14:textId="77777777" w:rsidR="00C715E4" w:rsidRPr="00084548" w:rsidRDefault="00C715E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Integrirana nastava,</w:t>
      </w:r>
      <w:r w:rsidR="0093702D" w:rsidRPr="00084548">
        <w:rPr>
          <w:rFonts w:ascii="Times New Roman" w:hAnsi="Times New Roman"/>
          <w:sz w:val="24"/>
          <w:szCs w:val="24"/>
        </w:rPr>
        <w:t xml:space="preserve">          </w:t>
      </w:r>
      <w:r w:rsidR="0093702D" w:rsidRPr="00084548">
        <w:rPr>
          <w:rFonts w:ascii="Times New Roman" w:hAnsi="Times New Roman"/>
          <w:b/>
          <w:i/>
          <w:sz w:val="24"/>
          <w:szCs w:val="24"/>
          <w:u w:val="single"/>
        </w:rPr>
        <w:t>X</w:t>
      </w:r>
    </w:p>
    <w:p w14:paraId="621C9DAE" w14:textId="77777777" w:rsidR="00C715E4" w:rsidRPr="00084548" w:rsidRDefault="00C715E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Nastava u prirodi</w:t>
      </w:r>
      <w:r w:rsidR="0093702D" w:rsidRPr="00084548">
        <w:rPr>
          <w:rFonts w:ascii="Times New Roman" w:hAnsi="Times New Roman"/>
          <w:sz w:val="24"/>
          <w:szCs w:val="24"/>
        </w:rPr>
        <w:t xml:space="preserve">         </w:t>
      </w:r>
      <w:r w:rsidR="0093702D" w:rsidRPr="00084548">
        <w:rPr>
          <w:rFonts w:ascii="Times New Roman" w:hAnsi="Times New Roman"/>
          <w:b/>
          <w:i/>
          <w:sz w:val="24"/>
          <w:szCs w:val="24"/>
          <w:u w:val="single"/>
        </w:rPr>
        <w:t>X</w:t>
      </w:r>
    </w:p>
    <w:p w14:paraId="6E9E2FEC" w14:textId="77777777" w:rsidR="00C715E4" w:rsidRPr="00084548" w:rsidRDefault="00C715E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Izvan </w:t>
      </w:r>
      <w:r w:rsidR="00573457" w:rsidRPr="00084548">
        <w:rPr>
          <w:rFonts w:ascii="Times New Roman" w:hAnsi="Times New Roman"/>
          <w:sz w:val="24"/>
          <w:szCs w:val="24"/>
        </w:rPr>
        <w:t>učionička</w:t>
      </w:r>
      <w:r w:rsidRPr="00084548">
        <w:rPr>
          <w:rFonts w:ascii="Times New Roman" w:hAnsi="Times New Roman"/>
          <w:sz w:val="24"/>
          <w:szCs w:val="24"/>
        </w:rPr>
        <w:t xml:space="preserve"> nastava</w:t>
      </w:r>
      <w:r w:rsidR="0093702D" w:rsidRPr="00084548">
        <w:rPr>
          <w:rFonts w:ascii="Times New Roman" w:hAnsi="Times New Roman"/>
          <w:sz w:val="24"/>
          <w:szCs w:val="24"/>
        </w:rPr>
        <w:t xml:space="preserve">   </w:t>
      </w:r>
      <w:r w:rsidR="0093702D" w:rsidRPr="00084548">
        <w:rPr>
          <w:rFonts w:ascii="Times New Roman" w:hAnsi="Times New Roman"/>
          <w:b/>
          <w:i/>
          <w:sz w:val="24"/>
          <w:szCs w:val="24"/>
          <w:u w:val="single"/>
        </w:rPr>
        <w:t>X</w:t>
      </w:r>
    </w:p>
    <w:p w14:paraId="558BCEC3" w14:textId="77777777" w:rsidR="00C715E4" w:rsidRPr="00084548" w:rsidRDefault="00C715E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Poludnevni izleti</w:t>
      </w:r>
      <w:r w:rsidR="0093702D" w:rsidRPr="00084548">
        <w:rPr>
          <w:rFonts w:ascii="Times New Roman" w:hAnsi="Times New Roman"/>
          <w:sz w:val="24"/>
          <w:szCs w:val="24"/>
        </w:rPr>
        <w:t xml:space="preserve">               </w:t>
      </w:r>
      <w:r w:rsidR="0093702D" w:rsidRPr="00084548">
        <w:rPr>
          <w:rFonts w:ascii="Times New Roman" w:hAnsi="Times New Roman"/>
          <w:b/>
          <w:i/>
          <w:sz w:val="24"/>
          <w:szCs w:val="24"/>
          <w:u w:val="single"/>
        </w:rPr>
        <w:t>X</w:t>
      </w:r>
    </w:p>
    <w:p w14:paraId="653ECC20" w14:textId="77777777" w:rsidR="00C715E4" w:rsidRPr="00084548" w:rsidRDefault="00C715E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Jednodnevni izleti</w:t>
      </w:r>
      <w:r w:rsidR="0093702D" w:rsidRPr="00084548">
        <w:rPr>
          <w:rFonts w:ascii="Times New Roman" w:hAnsi="Times New Roman"/>
          <w:sz w:val="24"/>
          <w:szCs w:val="24"/>
        </w:rPr>
        <w:t xml:space="preserve">            </w:t>
      </w:r>
      <w:r w:rsidR="0093702D" w:rsidRPr="00084548">
        <w:rPr>
          <w:rFonts w:ascii="Times New Roman" w:hAnsi="Times New Roman"/>
          <w:b/>
          <w:i/>
          <w:sz w:val="24"/>
          <w:szCs w:val="24"/>
          <w:u w:val="single"/>
        </w:rPr>
        <w:t>X</w:t>
      </w:r>
    </w:p>
    <w:p w14:paraId="138D06EA" w14:textId="77777777" w:rsidR="00C715E4" w:rsidRPr="00084548" w:rsidRDefault="00C715E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Projektna nastava</w:t>
      </w:r>
      <w:r w:rsidR="00635E88" w:rsidRPr="00084548">
        <w:rPr>
          <w:rFonts w:ascii="Times New Roman" w:hAnsi="Times New Roman"/>
          <w:sz w:val="24"/>
          <w:szCs w:val="24"/>
        </w:rPr>
        <w:t xml:space="preserve"> </w:t>
      </w:r>
    </w:p>
    <w:p w14:paraId="3491783E" w14:textId="77777777" w:rsidR="0093702D" w:rsidRPr="00084548" w:rsidRDefault="00E30EE3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Tijekom godine učenici će posjećivati</w:t>
      </w:r>
      <w:r w:rsidR="00D71586" w:rsidRPr="0008454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D71586" w:rsidRPr="00084548">
        <w:rPr>
          <w:rFonts w:ascii="Times New Roman" w:hAnsi="Times New Roman"/>
          <w:sz w:val="24"/>
          <w:szCs w:val="24"/>
        </w:rPr>
        <w:t>arh</w:t>
      </w:r>
      <w:r w:rsidR="00340153" w:rsidRPr="00084548">
        <w:rPr>
          <w:rFonts w:ascii="Times New Roman" w:hAnsi="Times New Roman"/>
          <w:sz w:val="24"/>
          <w:szCs w:val="24"/>
        </w:rPr>
        <w:t>le</w:t>
      </w:r>
      <w:r w:rsidR="00D71586" w:rsidRPr="00084548">
        <w:rPr>
          <w:rFonts w:ascii="Times New Roman" w:hAnsi="Times New Roman"/>
          <w:sz w:val="24"/>
          <w:szCs w:val="24"/>
        </w:rPr>
        <w:t>eološko</w:t>
      </w:r>
      <w:proofErr w:type="spellEnd"/>
      <w:r w:rsidR="00D71586" w:rsidRPr="00084548">
        <w:rPr>
          <w:rFonts w:ascii="Times New Roman" w:hAnsi="Times New Roman"/>
          <w:sz w:val="24"/>
          <w:szCs w:val="24"/>
        </w:rPr>
        <w:t xml:space="preserve"> nalazište </w:t>
      </w:r>
      <w:proofErr w:type="spellStart"/>
      <w:r w:rsidR="00D71586" w:rsidRPr="00084548">
        <w:rPr>
          <w:rFonts w:ascii="Times New Roman" w:hAnsi="Times New Roman"/>
          <w:sz w:val="24"/>
          <w:szCs w:val="24"/>
        </w:rPr>
        <w:t>Kopila</w:t>
      </w:r>
      <w:proofErr w:type="spellEnd"/>
      <w:r w:rsidR="0093702D" w:rsidRPr="00084548">
        <w:rPr>
          <w:rFonts w:ascii="Times New Roman" w:hAnsi="Times New Roman"/>
          <w:sz w:val="24"/>
          <w:szCs w:val="24"/>
        </w:rPr>
        <w:t xml:space="preserve">, Kulturni centar Blato </w:t>
      </w:r>
      <w:r w:rsidR="00D71586" w:rsidRPr="00084548">
        <w:rPr>
          <w:rFonts w:ascii="Times New Roman" w:hAnsi="Times New Roman"/>
          <w:sz w:val="24"/>
          <w:szCs w:val="24"/>
        </w:rPr>
        <w:t xml:space="preserve"> i </w:t>
      </w:r>
      <w:r w:rsidRPr="00084548">
        <w:rPr>
          <w:rFonts w:ascii="Times New Roman" w:hAnsi="Times New Roman"/>
          <w:sz w:val="24"/>
          <w:szCs w:val="24"/>
        </w:rPr>
        <w:t xml:space="preserve">Etnografsku zbirku Barilo s kojom škola ostvaruje izvrsnu suradnju, a </w:t>
      </w:r>
      <w:r w:rsidR="00767167" w:rsidRPr="00084548">
        <w:rPr>
          <w:rFonts w:ascii="Times New Roman" w:hAnsi="Times New Roman"/>
          <w:sz w:val="24"/>
          <w:szCs w:val="24"/>
        </w:rPr>
        <w:t>istodobno</w:t>
      </w:r>
      <w:r w:rsidRPr="00084548">
        <w:rPr>
          <w:rFonts w:ascii="Times New Roman" w:hAnsi="Times New Roman"/>
          <w:sz w:val="24"/>
          <w:szCs w:val="24"/>
        </w:rPr>
        <w:t xml:space="preserve"> će učenici kroz razne projekte proučavati i čuvati   običaje i baštinu te formirati u svojim učionicama male zbirke.</w:t>
      </w:r>
      <w:r w:rsidR="00D71586" w:rsidRPr="00084548">
        <w:rPr>
          <w:rFonts w:ascii="Times New Roman" w:hAnsi="Times New Roman"/>
          <w:sz w:val="24"/>
          <w:szCs w:val="24"/>
        </w:rPr>
        <w:t xml:space="preserve">  </w:t>
      </w:r>
    </w:p>
    <w:p w14:paraId="7545241B" w14:textId="77777777" w:rsidR="00A0464A" w:rsidRPr="00084548" w:rsidRDefault="00C715E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</w:t>
      </w:r>
      <w:r w:rsidR="00A0464A" w:rsidRPr="00084548">
        <w:rPr>
          <w:rFonts w:ascii="Times New Roman" w:hAnsi="Times New Roman"/>
          <w:sz w:val="24"/>
          <w:szCs w:val="24"/>
        </w:rPr>
        <w:t xml:space="preserve"> </w:t>
      </w:r>
      <w:r w:rsidRPr="00084548">
        <w:rPr>
          <w:rFonts w:ascii="Times New Roman" w:hAnsi="Times New Roman"/>
          <w:sz w:val="24"/>
          <w:szCs w:val="24"/>
        </w:rPr>
        <w:t xml:space="preserve">Godišnjim planom i programom razrađenim u mjesečnim planovima  i programima </w:t>
      </w:r>
      <w:r w:rsidR="00A0464A" w:rsidRPr="00084548">
        <w:rPr>
          <w:rFonts w:ascii="Times New Roman" w:hAnsi="Times New Roman"/>
          <w:sz w:val="24"/>
          <w:szCs w:val="24"/>
        </w:rPr>
        <w:t xml:space="preserve">  dio nastave bit </w:t>
      </w:r>
      <w:r w:rsidR="000C6AE8" w:rsidRPr="00084548">
        <w:rPr>
          <w:rFonts w:ascii="Times New Roman" w:hAnsi="Times New Roman"/>
          <w:sz w:val="24"/>
          <w:szCs w:val="24"/>
        </w:rPr>
        <w:t>ć</w:t>
      </w:r>
      <w:r w:rsidR="00A0464A" w:rsidRPr="00084548">
        <w:rPr>
          <w:rFonts w:ascii="Times New Roman" w:hAnsi="Times New Roman"/>
          <w:sz w:val="24"/>
          <w:szCs w:val="24"/>
        </w:rPr>
        <w:t>e izveden  izvan u</w:t>
      </w:r>
      <w:r w:rsidR="000C6AE8" w:rsidRPr="00084548">
        <w:rPr>
          <w:rFonts w:ascii="Times New Roman" w:hAnsi="Times New Roman"/>
          <w:sz w:val="24"/>
          <w:szCs w:val="24"/>
        </w:rPr>
        <w:t>č</w:t>
      </w:r>
      <w:r w:rsidR="00A0464A" w:rsidRPr="00084548">
        <w:rPr>
          <w:rFonts w:ascii="Times New Roman" w:hAnsi="Times New Roman"/>
          <w:sz w:val="24"/>
          <w:szCs w:val="24"/>
        </w:rPr>
        <w:t>ionice u prirodi na kra</w:t>
      </w:r>
      <w:r w:rsidR="000C6AE8" w:rsidRPr="00084548">
        <w:rPr>
          <w:rFonts w:ascii="Times New Roman" w:hAnsi="Times New Roman"/>
          <w:sz w:val="24"/>
          <w:szCs w:val="24"/>
        </w:rPr>
        <w:t>ć</w:t>
      </w:r>
      <w:r w:rsidR="00A0464A" w:rsidRPr="00084548">
        <w:rPr>
          <w:rFonts w:ascii="Times New Roman" w:hAnsi="Times New Roman"/>
          <w:sz w:val="24"/>
          <w:szCs w:val="24"/>
        </w:rPr>
        <w:t xml:space="preserve">im izletima, jednodnevnim izletima </w:t>
      </w:r>
      <w:r w:rsidRPr="00084548">
        <w:rPr>
          <w:rFonts w:ascii="Times New Roman" w:hAnsi="Times New Roman"/>
          <w:sz w:val="24"/>
          <w:szCs w:val="24"/>
        </w:rPr>
        <w:t xml:space="preserve"> i višednevnoj </w:t>
      </w:r>
      <w:r w:rsidR="00A0464A" w:rsidRPr="00084548">
        <w:rPr>
          <w:rFonts w:ascii="Times New Roman" w:hAnsi="Times New Roman"/>
          <w:sz w:val="24"/>
          <w:szCs w:val="24"/>
        </w:rPr>
        <w:t xml:space="preserve">  ekskurziji  u</w:t>
      </w:r>
      <w:r w:rsidR="000C6AE8" w:rsidRPr="00084548">
        <w:rPr>
          <w:rFonts w:ascii="Times New Roman" w:hAnsi="Times New Roman"/>
          <w:sz w:val="24"/>
          <w:szCs w:val="24"/>
        </w:rPr>
        <w:t>č</w:t>
      </w:r>
      <w:r w:rsidR="00A0464A" w:rsidRPr="00084548">
        <w:rPr>
          <w:rFonts w:ascii="Times New Roman" w:hAnsi="Times New Roman"/>
          <w:sz w:val="24"/>
          <w:szCs w:val="24"/>
        </w:rPr>
        <w:t>enika osmih razreda</w:t>
      </w:r>
      <w:r w:rsidRPr="00084548">
        <w:rPr>
          <w:rFonts w:ascii="Times New Roman" w:hAnsi="Times New Roman"/>
          <w:sz w:val="24"/>
          <w:szCs w:val="24"/>
        </w:rPr>
        <w:t xml:space="preserve">  u</w:t>
      </w:r>
      <w:r w:rsidR="0093702D" w:rsidRPr="00084548">
        <w:rPr>
          <w:rFonts w:ascii="Times New Roman" w:hAnsi="Times New Roman"/>
          <w:sz w:val="24"/>
          <w:szCs w:val="24"/>
        </w:rPr>
        <w:t xml:space="preserve"> lipnju</w:t>
      </w:r>
      <w:r w:rsidRPr="00084548">
        <w:rPr>
          <w:rFonts w:ascii="Times New Roman" w:hAnsi="Times New Roman"/>
          <w:sz w:val="24"/>
          <w:szCs w:val="24"/>
        </w:rPr>
        <w:t xml:space="preserve"> </w:t>
      </w:r>
      <w:r w:rsidR="00887A3D" w:rsidRPr="00084548">
        <w:rPr>
          <w:rFonts w:ascii="Times New Roman" w:hAnsi="Times New Roman"/>
          <w:sz w:val="24"/>
          <w:szCs w:val="24"/>
        </w:rPr>
        <w:t>2022</w:t>
      </w:r>
      <w:r w:rsidR="0093702D" w:rsidRPr="00084548">
        <w:rPr>
          <w:rFonts w:ascii="Times New Roman" w:hAnsi="Times New Roman"/>
          <w:sz w:val="24"/>
          <w:szCs w:val="24"/>
        </w:rPr>
        <w:t xml:space="preserve"> </w:t>
      </w:r>
      <w:r w:rsidR="00A0464A" w:rsidRPr="00084548">
        <w:rPr>
          <w:rFonts w:ascii="Times New Roman" w:hAnsi="Times New Roman"/>
          <w:sz w:val="24"/>
          <w:szCs w:val="24"/>
        </w:rPr>
        <w:t>.</w:t>
      </w:r>
    </w:p>
    <w:p w14:paraId="1022DB0D" w14:textId="77777777" w:rsidR="009F582A" w:rsidRPr="00084548" w:rsidRDefault="00A0464A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  <w:t>U</w:t>
      </w:r>
      <w:r w:rsidR="000C6AE8" w:rsidRPr="00084548">
        <w:rPr>
          <w:rFonts w:ascii="Times New Roman" w:hAnsi="Times New Roman"/>
          <w:sz w:val="24"/>
          <w:szCs w:val="24"/>
        </w:rPr>
        <w:t>č</w:t>
      </w:r>
      <w:r w:rsidRPr="00084548">
        <w:rPr>
          <w:rFonts w:ascii="Times New Roman" w:hAnsi="Times New Roman"/>
          <w:sz w:val="24"/>
          <w:szCs w:val="24"/>
        </w:rPr>
        <w:t>enici ni</w:t>
      </w:r>
      <w:r w:rsidR="00455D3E" w:rsidRPr="00084548">
        <w:rPr>
          <w:rFonts w:ascii="Times New Roman" w:hAnsi="Times New Roman"/>
          <w:sz w:val="24"/>
          <w:szCs w:val="24"/>
        </w:rPr>
        <w:t>ž</w:t>
      </w:r>
      <w:r w:rsidRPr="00084548">
        <w:rPr>
          <w:rFonts w:ascii="Times New Roman" w:hAnsi="Times New Roman"/>
          <w:sz w:val="24"/>
          <w:szCs w:val="24"/>
        </w:rPr>
        <w:t xml:space="preserve">ih razreda  </w:t>
      </w:r>
      <w:r w:rsidR="00C715E4" w:rsidRPr="00084548">
        <w:rPr>
          <w:rFonts w:ascii="Times New Roman" w:hAnsi="Times New Roman"/>
          <w:sz w:val="24"/>
          <w:szCs w:val="24"/>
        </w:rPr>
        <w:t xml:space="preserve">posjetit će  pekarnicu  </w:t>
      </w:r>
      <w:r w:rsidR="009F582A" w:rsidRPr="00084548">
        <w:rPr>
          <w:rFonts w:ascii="Times New Roman" w:hAnsi="Times New Roman"/>
          <w:sz w:val="24"/>
          <w:szCs w:val="24"/>
        </w:rPr>
        <w:t xml:space="preserve">za </w:t>
      </w:r>
      <w:r w:rsidR="00C715E4" w:rsidRPr="00084548">
        <w:rPr>
          <w:rFonts w:ascii="Times New Roman" w:hAnsi="Times New Roman"/>
          <w:sz w:val="24"/>
          <w:szCs w:val="24"/>
        </w:rPr>
        <w:t xml:space="preserve">- Dan kruha, </w:t>
      </w:r>
      <w:r w:rsidR="00D71586" w:rsidRPr="00084548">
        <w:rPr>
          <w:rFonts w:ascii="Times New Roman" w:hAnsi="Times New Roman"/>
          <w:sz w:val="24"/>
          <w:szCs w:val="24"/>
        </w:rPr>
        <w:t xml:space="preserve"> </w:t>
      </w:r>
      <w:r w:rsidR="00C715E4" w:rsidRPr="00084548">
        <w:rPr>
          <w:rFonts w:ascii="Times New Roman" w:hAnsi="Times New Roman"/>
          <w:sz w:val="24"/>
          <w:szCs w:val="24"/>
        </w:rPr>
        <w:t>podrum,</w:t>
      </w:r>
      <w:r w:rsidR="009F582A" w:rsidRPr="00084548">
        <w:rPr>
          <w:rFonts w:ascii="Times New Roman" w:hAnsi="Times New Roman"/>
          <w:sz w:val="24"/>
          <w:szCs w:val="24"/>
        </w:rPr>
        <w:t xml:space="preserve">  za </w:t>
      </w:r>
      <w:r w:rsidR="00C715E4" w:rsidRPr="00084548">
        <w:rPr>
          <w:rFonts w:ascii="Times New Roman" w:hAnsi="Times New Roman"/>
          <w:sz w:val="24"/>
          <w:szCs w:val="24"/>
        </w:rPr>
        <w:t xml:space="preserve"> berb</w:t>
      </w:r>
      <w:r w:rsidR="009F582A" w:rsidRPr="00084548">
        <w:rPr>
          <w:rFonts w:ascii="Times New Roman" w:hAnsi="Times New Roman"/>
          <w:sz w:val="24"/>
          <w:szCs w:val="24"/>
        </w:rPr>
        <w:t>e</w:t>
      </w:r>
      <w:r w:rsidR="00C715E4" w:rsidRPr="00084548">
        <w:rPr>
          <w:rFonts w:ascii="Times New Roman" w:hAnsi="Times New Roman"/>
          <w:sz w:val="24"/>
          <w:szCs w:val="24"/>
        </w:rPr>
        <w:t xml:space="preserve"> grožđa,</w:t>
      </w:r>
    </w:p>
    <w:p w14:paraId="1019ADE1" w14:textId="77777777" w:rsidR="009F582A" w:rsidRPr="00084548" w:rsidRDefault="00C715E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postrojenje  EKA – </w:t>
      </w:r>
      <w:r w:rsidR="009F582A" w:rsidRPr="00084548">
        <w:rPr>
          <w:rFonts w:ascii="Times New Roman" w:hAnsi="Times New Roman"/>
          <w:sz w:val="24"/>
          <w:szCs w:val="24"/>
        </w:rPr>
        <w:t xml:space="preserve">tijekom godine i upoznati se s  </w:t>
      </w:r>
      <w:r w:rsidRPr="00084548">
        <w:rPr>
          <w:rFonts w:ascii="Times New Roman" w:hAnsi="Times New Roman"/>
          <w:sz w:val="24"/>
          <w:szCs w:val="24"/>
        </w:rPr>
        <w:t>skupljanje</w:t>
      </w:r>
      <w:r w:rsidR="009F582A" w:rsidRPr="00084548">
        <w:rPr>
          <w:rFonts w:ascii="Times New Roman" w:hAnsi="Times New Roman"/>
          <w:sz w:val="24"/>
          <w:szCs w:val="24"/>
        </w:rPr>
        <w:t xml:space="preserve">m </w:t>
      </w:r>
      <w:r w:rsidRPr="00084548">
        <w:rPr>
          <w:rFonts w:ascii="Times New Roman" w:hAnsi="Times New Roman"/>
          <w:sz w:val="24"/>
          <w:szCs w:val="24"/>
        </w:rPr>
        <w:t xml:space="preserve"> korisnog otpada,</w:t>
      </w:r>
    </w:p>
    <w:p w14:paraId="03FDC093" w14:textId="77777777" w:rsidR="00A0464A" w:rsidRPr="00084548" w:rsidRDefault="009F582A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tijekom obrade maslina </w:t>
      </w:r>
      <w:r w:rsidR="00C715E4" w:rsidRPr="00084548">
        <w:rPr>
          <w:rFonts w:ascii="Times New Roman" w:hAnsi="Times New Roman"/>
          <w:sz w:val="24"/>
          <w:szCs w:val="24"/>
        </w:rPr>
        <w:t xml:space="preserve"> </w:t>
      </w:r>
      <w:r w:rsidRPr="00084548">
        <w:rPr>
          <w:rFonts w:ascii="Times New Roman" w:hAnsi="Times New Roman"/>
          <w:sz w:val="24"/>
          <w:szCs w:val="24"/>
        </w:rPr>
        <w:t>posjetit će uljare</w:t>
      </w:r>
      <w:r w:rsidR="00A0464A" w:rsidRPr="00084548">
        <w:rPr>
          <w:rFonts w:ascii="Times New Roman" w:hAnsi="Times New Roman"/>
          <w:sz w:val="24"/>
          <w:szCs w:val="24"/>
        </w:rPr>
        <w:t>, te</w:t>
      </w:r>
      <w:r w:rsidR="00C715E4" w:rsidRPr="00084548">
        <w:rPr>
          <w:rFonts w:ascii="Times New Roman" w:hAnsi="Times New Roman"/>
          <w:sz w:val="24"/>
          <w:szCs w:val="24"/>
        </w:rPr>
        <w:t xml:space="preserve">  će za jednodnevnih i poludnevnih izleta </w:t>
      </w:r>
      <w:r w:rsidR="00A0464A" w:rsidRPr="00084548">
        <w:rPr>
          <w:rFonts w:ascii="Times New Roman" w:hAnsi="Times New Roman"/>
          <w:sz w:val="24"/>
          <w:szCs w:val="24"/>
        </w:rPr>
        <w:t xml:space="preserve"> obi</w:t>
      </w:r>
      <w:r w:rsidR="000C6AE8" w:rsidRPr="00084548">
        <w:rPr>
          <w:rFonts w:ascii="Times New Roman" w:hAnsi="Times New Roman"/>
          <w:sz w:val="24"/>
          <w:szCs w:val="24"/>
        </w:rPr>
        <w:t>ć</w:t>
      </w:r>
      <w:r w:rsidR="00A0464A" w:rsidRPr="00084548">
        <w:rPr>
          <w:rFonts w:ascii="Times New Roman" w:hAnsi="Times New Roman"/>
          <w:sz w:val="24"/>
          <w:szCs w:val="24"/>
        </w:rPr>
        <w:t xml:space="preserve">i ostala </w:t>
      </w:r>
      <w:r w:rsidR="00C715E4" w:rsidRPr="00084548">
        <w:rPr>
          <w:rFonts w:ascii="Times New Roman" w:hAnsi="Times New Roman"/>
          <w:sz w:val="24"/>
          <w:szCs w:val="24"/>
        </w:rPr>
        <w:t xml:space="preserve"> otočka mjesta i </w:t>
      </w:r>
      <w:r w:rsidR="00A0464A" w:rsidRPr="00084548">
        <w:rPr>
          <w:rFonts w:ascii="Times New Roman" w:hAnsi="Times New Roman"/>
          <w:sz w:val="24"/>
          <w:szCs w:val="24"/>
        </w:rPr>
        <w:t xml:space="preserve"> oto</w:t>
      </w:r>
      <w:r w:rsidR="000C6AE8" w:rsidRPr="00084548">
        <w:rPr>
          <w:rFonts w:ascii="Times New Roman" w:hAnsi="Times New Roman"/>
          <w:sz w:val="24"/>
          <w:szCs w:val="24"/>
        </w:rPr>
        <w:t>č</w:t>
      </w:r>
      <w:r w:rsidR="00A0464A" w:rsidRPr="00084548">
        <w:rPr>
          <w:rFonts w:ascii="Times New Roman" w:hAnsi="Times New Roman"/>
          <w:sz w:val="24"/>
          <w:szCs w:val="24"/>
        </w:rPr>
        <w:t>k</w:t>
      </w:r>
      <w:r w:rsidR="00C715E4" w:rsidRPr="00084548">
        <w:rPr>
          <w:rFonts w:ascii="Times New Roman" w:hAnsi="Times New Roman"/>
          <w:sz w:val="24"/>
          <w:szCs w:val="24"/>
        </w:rPr>
        <w:t xml:space="preserve">e </w:t>
      </w:r>
      <w:r w:rsidR="00573457" w:rsidRPr="00084548">
        <w:rPr>
          <w:rFonts w:ascii="Times New Roman" w:hAnsi="Times New Roman"/>
          <w:sz w:val="24"/>
          <w:szCs w:val="24"/>
        </w:rPr>
        <w:t xml:space="preserve">tvrtke </w:t>
      </w:r>
      <w:r w:rsidR="00A0464A" w:rsidRPr="00084548">
        <w:rPr>
          <w:rFonts w:ascii="Times New Roman" w:hAnsi="Times New Roman"/>
          <w:sz w:val="24"/>
          <w:szCs w:val="24"/>
        </w:rPr>
        <w:t>u cilju upoznavanja s njihovom djelatno</w:t>
      </w:r>
      <w:r w:rsidR="000C6AE8" w:rsidRPr="00084548">
        <w:rPr>
          <w:rFonts w:ascii="Times New Roman" w:hAnsi="Times New Roman"/>
          <w:sz w:val="24"/>
          <w:szCs w:val="24"/>
        </w:rPr>
        <w:t>šć</w:t>
      </w:r>
      <w:r w:rsidR="00A0464A" w:rsidRPr="00084548">
        <w:rPr>
          <w:rFonts w:ascii="Times New Roman" w:hAnsi="Times New Roman"/>
          <w:sz w:val="24"/>
          <w:szCs w:val="24"/>
        </w:rPr>
        <w:t>u.</w:t>
      </w:r>
    </w:p>
    <w:p w14:paraId="42E2EFDC" w14:textId="77777777" w:rsidR="00A0464A" w:rsidRPr="00084548" w:rsidRDefault="00A0464A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  <w:t>U</w:t>
      </w:r>
      <w:r w:rsidR="000C6AE8" w:rsidRPr="00084548">
        <w:rPr>
          <w:rFonts w:ascii="Times New Roman" w:hAnsi="Times New Roman"/>
          <w:sz w:val="24"/>
          <w:szCs w:val="24"/>
        </w:rPr>
        <w:t>č</w:t>
      </w:r>
      <w:r w:rsidRPr="00084548">
        <w:rPr>
          <w:rFonts w:ascii="Times New Roman" w:hAnsi="Times New Roman"/>
          <w:sz w:val="24"/>
          <w:szCs w:val="24"/>
        </w:rPr>
        <w:t>enici vi</w:t>
      </w:r>
      <w:r w:rsidR="000C6AE8" w:rsidRPr="00084548">
        <w:rPr>
          <w:rFonts w:ascii="Times New Roman" w:hAnsi="Times New Roman"/>
          <w:sz w:val="24"/>
          <w:szCs w:val="24"/>
        </w:rPr>
        <w:t>š</w:t>
      </w:r>
      <w:r w:rsidRPr="00084548">
        <w:rPr>
          <w:rFonts w:ascii="Times New Roman" w:hAnsi="Times New Roman"/>
          <w:sz w:val="24"/>
          <w:szCs w:val="24"/>
        </w:rPr>
        <w:t xml:space="preserve">ih razreda u </w:t>
      </w:r>
      <w:r w:rsidR="006C1CB7" w:rsidRPr="00084548">
        <w:rPr>
          <w:rFonts w:ascii="Times New Roman" w:hAnsi="Times New Roman"/>
          <w:sz w:val="24"/>
          <w:szCs w:val="24"/>
        </w:rPr>
        <w:t>skladu</w:t>
      </w:r>
      <w:r w:rsidRPr="00084548">
        <w:rPr>
          <w:rFonts w:ascii="Times New Roman" w:hAnsi="Times New Roman"/>
          <w:sz w:val="24"/>
          <w:szCs w:val="24"/>
        </w:rPr>
        <w:t xml:space="preserve"> s programom profesionalne </w:t>
      </w:r>
      <w:r w:rsidR="006C1CB7" w:rsidRPr="00084548">
        <w:rPr>
          <w:rFonts w:ascii="Times New Roman" w:hAnsi="Times New Roman"/>
          <w:sz w:val="24"/>
          <w:szCs w:val="24"/>
        </w:rPr>
        <w:t>orijentacije</w:t>
      </w:r>
      <w:r w:rsidRPr="00084548">
        <w:rPr>
          <w:rFonts w:ascii="Times New Roman" w:hAnsi="Times New Roman"/>
          <w:sz w:val="24"/>
          <w:szCs w:val="24"/>
        </w:rPr>
        <w:t xml:space="preserve"> obi</w:t>
      </w:r>
      <w:r w:rsidR="000C6AE8" w:rsidRPr="00084548">
        <w:rPr>
          <w:rFonts w:ascii="Times New Roman" w:hAnsi="Times New Roman"/>
          <w:sz w:val="24"/>
          <w:szCs w:val="24"/>
        </w:rPr>
        <w:t>ć</w:t>
      </w:r>
      <w:r w:rsidRPr="00084548">
        <w:rPr>
          <w:rFonts w:ascii="Times New Roman" w:hAnsi="Times New Roman"/>
          <w:sz w:val="24"/>
          <w:szCs w:val="24"/>
        </w:rPr>
        <w:t xml:space="preserve">i </w:t>
      </w:r>
      <w:r w:rsidR="000C6AE8" w:rsidRPr="00084548">
        <w:rPr>
          <w:rFonts w:ascii="Times New Roman" w:hAnsi="Times New Roman"/>
          <w:sz w:val="24"/>
          <w:szCs w:val="24"/>
        </w:rPr>
        <w:t>ć</w:t>
      </w:r>
      <w:r w:rsidRPr="00084548">
        <w:rPr>
          <w:rFonts w:ascii="Times New Roman" w:hAnsi="Times New Roman"/>
          <w:sz w:val="24"/>
          <w:szCs w:val="24"/>
        </w:rPr>
        <w:t>e pojedina poduze</w:t>
      </w:r>
      <w:r w:rsidR="000C6AE8" w:rsidRPr="00084548">
        <w:rPr>
          <w:rFonts w:ascii="Times New Roman" w:hAnsi="Times New Roman"/>
          <w:sz w:val="24"/>
          <w:szCs w:val="24"/>
        </w:rPr>
        <w:t>ć</w:t>
      </w:r>
      <w:r w:rsidRPr="00084548">
        <w:rPr>
          <w:rFonts w:ascii="Times New Roman" w:hAnsi="Times New Roman"/>
          <w:sz w:val="24"/>
          <w:szCs w:val="24"/>
        </w:rPr>
        <w:t>a I ustanove.</w:t>
      </w:r>
    </w:p>
    <w:p w14:paraId="656670A9" w14:textId="77777777" w:rsidR="0082637D" w:rsidRPr="00084548" w:rsidRDefault="00A0464A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  <w:t xml:space="preserve">Tijekom </w:t>
      </w:r>
      <w:r w:rsidR="000C6AE8" w:rsidRPr="00084548">
        <w:rPr>
          <w:rFonts w:ascii="Times New Roman" w:hAnsi="Times New Roman"/>
          <w:sz w:val="24"/>
          <w:szCs w:val="24"/>
        </w:rPr>
        <w:t>š</w:t>
      </w:r>
      <w:r w:rsidRPr="00084548">
        <w:rPr>
          <w:rFonts w:ascii="Times New Roman" w:hAnsi="Times New Roman"/>
          <w:sz w:val="24"/>
          <w:szCs w:val="24"/>
        </w:rPr>
        <w:t>kolske godine u</w:t>
      </w:r>
      <w:r w:rsidR="000C6AE8" w:rsidRPr="00084548">
        <w:rPr>
          <w:rFonts w:ascii="Times New Roman" w:hAnsi="Times New Roman"/>
          <w:sz w:val="24"/>
          <w:szCs w:val="24"/>
        </w:rPr>
        <w:t>č</w:t>
      </w:r>
      <w:r w:rsidRPr="00084548">
        <w:rPr>
          <w:rFonts w:ascii="Times New Roman" w:hAnsi="Times New Roman"/>
          <w:sz w:val="24"/>
          <w:szCs w:val="24"/>
        </w:rPr>
        <w:t xml:space="preserve">enici </w:t>
      </w:r>
      <w:r w:rsidR="000C6AE8" w:rsidRPr="00084548">
        <w:rPr>
          <w:rFonts w:ascii="Times New Roman" w:hAnsi="Times New Roman"/>
          <w:sz w:val="24"/>
          <w:szCs w:val="24"/>
        </w:rPr>
        <w:t>ć</w:t>
      </w:r>
      <w:r w:rsidRPr="00084548">
        <w:rPr>
          <w:rFonts w:ascii="Times New Roman" w:hAnsi="Times New Roman"/>
          <w:sz w:val="24"/>
          <w:szCs w:val="24"/>
        </w:rPr>
        <w:t xml:space="preserve">e posjetiti  </w:t>
      </w:r>
      <w:r w:rsidR="0082637D" w:rsidRPr="00084548">
        <w:rPr>
          <w:rFonts w:ascii="Times New Roman" w:hAnsi="Times New Roman"/>
          <w:sz w:val="24"/>
          <w:szCs w:val="24"/>
        </w:rPr>
        <w:t xml:space="preserve"> etnografsku zbirku </w:t>
      </w:r>
      <w:proofErr w:type="spellStart"/>
      <w:r w:rsidR="0082637D" w:rsidRPr="00084548">
        <w:rPr>
          <w:rFonts w:ascii="Times New Roman" w:hAnsi="Times New Roman"/>
          <w:sz w:val="24"/>
          <w:szCs w:val="24"/>
        </w:rPr>
        <w:t>Škrablin</w:t>
      </w:r>
      <w:proofErr w:type="spellEnd"/>
      <w:r w:rsidR="0082637D" w:rsidRPr="00084548">
        <w:rPr>
          <w:rFonts w:ascii="Times New Roman" w:hAnsi="Times New Roman"/>
          <w:sz w:val="24"/>
          <w:szCs w:val="24"/>
        </w:rPr>
        <w:t xml:space="preserve">, </w:t>
      </w:r>
      <w:r w:rsidRPr="00084548">
        <w:rPr>
          <w:rFonts w:ascii="Times New Roman" w:hAnsi="Times New Roman"/>
          <w:sz w:val="24"/>
          <w:szCs w:val="24"/>
        </w:rPr>
        <w:t xml:space="preserve">samostansku riznicu  </w:t>
      </w:r>
      <w:r w:rsidR="0082637D" w:rsidRPr="00084548">
        <w:rPr>
          <w:rFonts w:ascii="Times New Roman" w:hAnsi="Times New Roman"/>
          <w:sz w:val="24"/>
          <w:szCs w:val="24"/>
        </w:rPr>
        <w:t>i</w:t>
      </w:r>
      <w:r w:rsidRPr="00084548">
        <w:rPr>
          <w:rFonts w:ascii="Times New Roman" w:hAnsi="Times New Roman"/>
          <w:sz w:val="24"/>
          <w:szCs w:val="24"/>
        </w:rPr>
        <w:t xml:space="preserve"> riznicu </w:t>
      </w:r>
      <w:r w:rsidR="00455D3E" w:rsidRPr="00084548">
        <w:rPr>
          <w:rFonts w:ascii="Times New Roman" w:hAnsi="Times New Roman"/>
          <w:sz w:val="24"/>
          <w:szCs w:val="24"/>
        </w:rPr>
        <w:t>ž</w:t>
      </w:r>
      <w:r w:rsidRPr="00084548">
        <w:rPr>
          <w:rFonts w:ascii="Times New Roman" w:hAnsi="Times New Roman"/>
          <w:sz w:val="24"/>
          <w:szCs w:val="24"/>
        </w:rPr>
        <w:t>upe Svih svetih,</w:t>
      </w:r>
    </w:p>
    <w:p w14:paraId="171D9FF4" w14:textId="77777777" w:rsidR="00AB741B" w:rsidRPr="00084548" w:rsidRDefault="00AB741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Sukladno planu i programu rada učenici  za učenike  od  1-8 razreda organizirat će se  poludnevni, jednodnevni i višednevni izleti i ekskurzije.</w:t>
      </w:r>
    </w:p>
    <w:p w14:paraId="0488BB6F" w14:textId="77777777" w:rsidR="0033067C" w:rsidRPr="00084548" w:rsidRDefault="00AB741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Planirane aktivnosti su </w:t>
      </w:r>
      <w:r w:rsidR="0093702D" w:rsidRPr="00084548">
        <w:rPr>
          <w:rFonts w:ascii="Times New Roman" w:hAnsi="Times New Roman"/>
          <w:sz w:val="24"/>
          <w:szCs w:val="24"/>
        </w:rPr>
        <w:t>:</w:t>
      </w:r>
    </w:p>
    <w:p w14:paraId="33096EF0" w14:textId="77777777" w:rsidR="0093702D" w:rsidRPr="00084548" w:rsidRDefault="0093702D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b/>
          <w:i/>
          <w:sz w:val="24"/>
          <w:szCs w:val="24"/>
          <w:u w:val="single"/>
        </w:rPr>
        <w:t>X</w:t>
      </w:r>
    </w:p>
    <w:p w14:paraId="53B72CF6" w14:textId="77777777" w:rsidR="00AB741B" w:rsidRPr="00084548" w:rsidRDefault="00AB741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razred  -  poludnevni izleti  u bližu okolicu i poludnevni izlet u </w:t>
      </w:r>
      <w:proofErr w:type="spellStart"/>
      <w:r w:rsidR="00380507" w:rsidRPr="00084548">
        <w:rPr>
          <w:rFonts w:ascii="Times New Roman" w:hAnsi="Times New Roman"/>
          <w:sz w:val="24"/>
          <w:szCs w:val="24"/>
        </w:rPr>
        <w:t>Kapja</w:t>
      </w:r>
      <w:proofErr w:type="spellEnd"/>
      <w:r w:rsidR="000B4E1C" w:rsidRPr="00084548">
        <w:rPr>
          <w:rFonts w:ascii="Times New Roman" w:hAnsi="Times New Roman"/>
          <w:sz w:val="24"/>
          <w:szCs w:val="24"/>
        </w:rPr>
        <w:t xml:space="preserve">   </w:t>
      </w:r>
    </w:p>
    <w:p w14:paraId="3E9F1AE0" w14:textId="77777777" w:rsidR="00AB741B" w:rsidRPr="00084548" w:rsidRDefault="00AB741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razred –  </w:t>
      </w:r>
      <w:r w:rsidR="00BD0013" w:rsidRPr="00084548">
        <w:rPr>
          <w:rFonts w:ascii="Times New Roman" w:hAnsi="Times New Roman"/>
          <w:sz w:val="24"/>
          <w:szCs w:val="24"/>
        </w:rPr>
        <w:t xml:space="preserve"> </w:t>
      </w:r>
      <w:r w:rsidRPr="00084548">
        <w:rPr>
          <w:rFonts w:ascii="Times New Roman" w:hAnsi="Times New Roman"/>
          <w:sz w:val="24"/>
          <w:szCs w:val="24"/>
        </w:rPr>
        <w:t>poludnevni izleti u bližu okolicu i jednodnevni izlet  u Korčulu i Lumbardu</w:t>
      </w:r>
    </w:p>
    <w:p w14:paraId="101821E6" w14:textId="77777777" w:rsidR="0033067C" w:rsidRPr="00084548" w:rsidRDefault="00AB741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razred - </w:t>
      </w:r>
      <w:r w:rsidR="00BD0013" w:rsidRPr="00084548">
        <w:rPr>
          <w:rFonts w:ascii="Times New Roman" w:hAnsi="Times New Roman"/>
          <w:sz w:val="24"/>
          <w:szCs w:val="24"/>
        </w:rPr>
        <w:t xml:space="preserve"> </w:t>
      </w:r>
      <w:r w:rsidRPr="00084548">
        <w:rPr>
          <w:rFonts w:ascii="Times New Roman" w:hAnsi="Times New Roman"/>
          <w:sz w:val="24"/>
          <w:szCs w:val="24"/>
        </w:rPr>
        <w:t xml:space="preserve"> poludnevni izleti u bližu okolicu i jednodnevni izlet  -  </w:t>
      </w:r>
      <w:proofErr w:type="spellStart"/>
      <w:r w:rsidR="00073784" w:rsidRPr="00084548">
        <w:rPr>
          <w:rFonts w:ascii="Times New Roman" w:hAnsi="Times New Roman"/>
          <w:sz w:val="24"/>
          <w:szCs w:val="24"/>
        </w:rPr>
        <w:t>Trsteno</w:t>
      </w:r>
      <w:proofErr w:type="spellEnd"/>
      <w:r w:rsidR="00073784" w:rsidRPr="000845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3784" w:rsidRPr="00084548">
        <w:rPr>
          <w:rFonts w:ascii="Times New Roman" w:hAnsi="Times New Roman"/>
          <w:sz w:val="24"/>
          <w:szCs w:val="24"/>
        </w:rPr>
        <w:t>Alboretum</w:t>
      </w:r>
      <w:proofErr w:type="spellEnd"/>
      <w:r w:rsidR="00073784" w:rsidRPr="00084548">
        <w:rPr>
          <w:rFonts w:ascii="Times New Roman" w:hAnsi="Times New Roman"/>
          <w:sz w:val="24"/>
          <w:szCs w:val="24"/>
        </w:rPr>
        <w:t xml:space="preserve"> , </w:t>
      </w:r>
      <w:r w:rsidRPr="00084548">
        <w:rPr>
          <w:rFonts w:ascii="Times New Roman" w:hAnsi="Times New Roman"/>
          <w:sz w:val="24"/>
          <w:szCs w:val="24"/>
        </w:rPr>
        <w:t>Dubrovnik i okolica</w:t>
      </w:r>
      <w:r w:rsidR="0033067C" w:rsidRPr="00084548">
        <w:rPr>
          <w:rFonts w:ascii="Times New Roman" w:hAnsi="Times New Roman"/>
          <w:sz w:val="24"/>
          <w:szCs w:val="24"/>
        </w:rPr>
        <w:t xml:space="preserve"> </w:t>
      </w:r>
    </w:p>
    <w:p w14:paraId="2F542FE9" w14:textId="77777777" w:rsidR="00AB741B" w:rsidRPr="00084548" w:rsidRDefault="00AB741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razred –</w:t>
      </w:r>
      <w:r w:rsidR="00BD0013" w:rsidRPr="00084548">
        <w:rPr>
          <w:rFonts w:ascii="Times New Roman" w:hAnsi="Times New Roman"/>
          <w:sz w:val="24"/>
          <w:szCs w:val="24"/>
        </w:rPr>
        <w:t xml:space="preserve">  </w:t>
      </w:r>
      <w:r w:rsidRPr="00084548">
        <w:rPr>
          <w:rFonts w:ascii="Times New Roman" w:hAnsi="Times New Roman"/>
          <w:sz w:val="24"/>
          <w:szCs w:val="24"/>
        </w:rPr>
        <w:t xml:space="preserve"> poludnevni izleti u bližu okolicu i jednodnevni izleti u  Ston -  Split</w:t>
      </w:r>
      <w:r w:rsidR="00BD0013" w:rsidRPr="00084548">
        <w:rPr>
          <w:rFonts w:ascii="Times New Roman" w:hAnsi="Times New Roman"/>
          <w:sz w:val="24"/>
          <w:szCs w:val="24"/>
        </w:rPr>
        <w:t xml:space="preserve">  škola  u prirodi </w:t>
      </w:r>
      <w:r w:rsidR="000B4E1C" w:rsidRPr="00084548">
        <w:rPr>
          <w:rFonts w:ascii="Times New Roman" w:hAnsi="Times New Roman"/>
          <w:sz w:val="24"/>
          <w:szCs w:val="24"/>
        </w:rPr>
        <w:t xml:space="preserve">   </w:t>
      </w:r>
      <w:r w:rsidR="0002042C" w:rsidRPr="00084548">
        <w:rPr>
          <w:rFonts w:ascii="Times New Roman" w:hAnsi="Times New Roman"/>
          <w:sz w:val="24"/>
          <w:szCs w:val="24"/>
        </w:rPr>
        <w:t>Lika – Gorski Kotar</w:t>
      </w:r>
    </w:p>
    <w:p w14:paraId="009286BE" w14:textId="77777777" w:rsidR="00AB741B" w:rsidRPr="00084548" w:rsidRDefault="00AB741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lastRenderedPageBreak/>
        <w:t xml:space="preserve">razred - </w:t>
      </w:r>
      <w:r w:rsidR="00BD0013" w:rsidRPr="00084548">
        <w:rPr>
          <w:rFonts w:ascii="Times New Roman" w:hAnsi="Times New Roman"/>
          <w:sz w:val="24"/>
          <w:szCs w:val="24"/>
        </w:rPr>
        <w:t xml:space="preserve">  </w:t>
      </w:r>
      <w:r w:rsidRPr="00084548">
        <w:rPr>
          <w:rFonts w:ascii="Times New Roman" w:hAnsi="Times New Roman"/>
          <w:sz w:val="24"/>
          <w:szCs w:val="24"/>
        </w:rPr>
        <w:t xml:space="preserve">poludnevni izleti u bližu okolicu </w:t>
      </w:r>
      <w:r w:rsidR="000B4E1C" w:rsidRPr="00084548">
        <w:rPr>
          <w:rFonts w:ascii="Times New Roman" w:hAnsi="Times New Roman"/>
          <w:sz w:val="24"/>
          <w:szCs w:val="24"/>
        </w:rPr>
        <w:t>i jednodnevni izleti u  Dolinu  N</w:t>
      </w:r>
      <w:r w:rsidRPr="00084548">
        <w:rPr>
          <w:rFonts w:ascii="Times New Roman" w:hAnsi="Times New Roman"/>
          <w:sz w:val="24"/>
          <w:szCs w:val="24"/>
        </w:rPr>
        <w:t>eretve , – Vid Narona,  Split- Omiš kanjon rijeke Cetine</w:t>
      </w:r>
    </w:p>
    <w:p w14:paraId="34A40C2E" w14:textId="2129F153" w:rsidR="00AB741B" w:rsidRPr="00084548" w:rsidRDefault="00AB741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razred - </w:t>
      </w:r>
      <w:r w:rsidR="00BD0013" w:rsidRPr="00084548">
        <w:rPr>
          <w:rFonts w:ascii="Times New Roman" w:hAnsi="Times New Roman"/>
          <w:sz w:val="24"/>
          <w:szCs w:val="24"/>
        </w:rPr>
        <w:t xml:space="preserve">  </w:t>
      </w:r>
      <w:r w:rsidRPr="00084548">
        <w:rPr>
          <w:rFonts w:ascii="Times New Roman" w:hAnsi="Times New Roman"/>
          <w:sz w:val="24"/>
          <w:szCs w:val="24"/>
        </w:rPr>
        <w:t xml:space="preserve">poludnevni izleti u bližu okolicu i jednodnevni izleti  u Šibenik – slapovi Krke – Split  </w:t>
      </w:r>
    </w:p>
    <w:p w14:paraId="34E764B9" w14:textId="1AF5F762" w:rsidR="00AB741B" w:rsidRPr="00084548" w:rsidRDefault="00AB741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razred -</w:t>
      </w:r>
      <w:r w:rsidR="00BD0013" w:rsidRPr="00084548">
        <w:rPr>
          <w:rFonts w:ascii="Times New Roman" w:hAnsi="Times New Roman"/>
          <w:sz w:val="24"/>
          <w:szCs w:val="24"/>
        </w:rPr>
        <w:t xml:space="preserve">  </w:t>
      </w:r>
      <w:r w:rsidRPr="00084548">
        <w:rPr>
          <w:rFonts w:ascii="Times New Roman" w:hAnsi="Times New Roman"/>
          <w:sz w:val="24"/>
          <w:szCs w:val="24"/>
        </w:rPr>
        <w:t xml:space="preserve"> poludnevni izleti u bližu okolicu i jednodnevni izleti </w:t>
      </w:r>
      <w:r w:rsidR="002C0D3F" w:rsidRPr="00084548">
        <w:rPr>
          <w:rFonts w:ascii="Times New Roman" w:hAnsi="Times New Roman"/>
          <w:sz w:val="24"/>
          <w:szCs w:val="24"/>
        </w:rPr>
        <w:t>na Hvar</w:t>
      </w:r>
    </w:p>
    <w:p w14:paraId="23F41C28" w14:textId="77777777" w:rsidR="00DB2075" w:rsidRPr="00084548" w:rsidRDefault="00AB741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razred – </w:t>
      </w:r>
      <w:r w:rsidR="00BD0013" w:rsidRPr="00084548">
        <w:rPr>
          <w:rFonts w:ascii="Times New Roman" w:hAnsi="Times New Roman"/>
          <w:sz w:val="24"/>
          <w:szCs w:val="24"/>
        </w:rPr>
        <w:t xml:space="preserve">  </w:t>
      </w:r>
      <w:r w:rsidRPr="00084548">
        <w:rPr>
          <w:rFonts w:ascii="Times New Roman" w:hAnsi="Times New Roman"/>
          <w:sz w:val="24"/>
          <w:szCs w:val="24"/>
        </w:rPr>
        <w:t xml:space="preserve">poludnevni izleti  u bližu okolicu  i višednevna ekskurzija  - Zagorjem, Likom, </w:t>
      </w:r>
      <w:r w:rsidR="00BD0013" w:rsidRPr="00084548">
        <w:rPr>
          <w:rFonts w:ascii="Times New Roman" w:hAnsi="Times New Roman"/>
          <w:sz w:val="24"/>
          <w:szCs w:val="24"/>
        </w:rPr>
        <w:t xml:space="preserve"> Slavonijom i</w:t>
      </w:r>
      <w:r w:rsidRPr="00084548">
        <w:rPr>
          <w:rFonts w:ascii="Times New Roman" w:hAnsi="Times New Roman"/>
          <w:sz w:val="24"/>
          <w:szCs w:val="24"/>
        </w:rPr>
        <w:t xml:space="preserve"> Dalmacijom.</w:t>
      </w:r>
      <w:r w:rsidR="00BD0013" w:rsidRPr="00084548">
        <w:rPr>
          <w:rFonts w:ascii="Times New Roman" w:hAnsi="Times New Roman"/>
          <w:sz w:val="24"/>
          <w:szCs w:val="24"/>
        </w:rPr>
        <w:t xml:space="preserve"> Posjeta  Zagrebu nacionalno</w:t>
      </w:r>
      <w:r w:rsidRPr="00084548">
        <w:rPr>
          <w:rFonts w:ascii="Times New Roman" w:hAnsi="Times New Roman"/>
          <w:sz w:val="24"/>
          <w:szCs w:val="24"/>
        </w:rPr>
        <w:t>m park</w:t>
      </w:r>
      <w:r w:rsidR="00BD0013" w:rsidRPr="00084548">
        <w:rPr>
          <w:rFonts w:ascii="Times New Roman" w:hAnsi="Times New Roman"/>
          <w:sz w:val="24"/>
          <w:szCs w:val="24"/>
        </w:rPr>
        <w:t>u</w:t>
      </w:r>
      <w:r w:rsidRPr="00084548">
        <w:rPr>
          <w:rFonts w:ascii="Times New Roman" w:hAnsi="Times New Roman"/>
          <w:sz w:val="24"/>
          <w:szCs w:val="24"/>
        </w:rPr>
        <w:t xml:space="preserve"> Plitvice, i parkovima prirode </w:t>
      </w:r>
      <w:r w:rsidR="00767167" w:rsidRPr="00084548">
        <w:rPr>
          <w:rFonts w:ascii="Times New Roman" w:hAnsi="Times New Roman"/>
          <w:sz w:val="24"/>
          <w:szCs w:val="24"/>
        </w:rPr>
        <w:t>Medvednica</w:t>
      </w:r>
      <w:r w:rsidRPr="00084548">
        <w:rPr>
          <w:rFonts w:ascii="Times New Roman" w:hAnsi="Times New Roman"/>
          <w:sz w:val="24"/>
          <w:szCs w:val="24"/>
        </w:rPr>
        <w:t xml:space="preserve">, </w:t>
      </w:r>
      <w:r w:rsidR="00BD0013" w:rsidRPr="00084548">
        <w:rPr>
          <w:rFonts w:ascii="Times New Roman" w:hAnsi="Times New Roman"/>
          <w:sz w:val="24"/>
          <w:szCs w:val="24"/>
        </w:rPr>
        <w:t xml:space="preserve">Kopački rit,  ( posjeta muzejima  Tehnički, D Petrovića, Zoo Zagreb, Trakošćan,  </w:t>
      </w:r>
    </w:p>
    <w:p w14:paraId="34E17C33" w14:textId="6E26E1F7" w:rsidR="0093702D" w:rsidRPr="00084548" w:rsidRDefault="00BD0013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posjeta </w:t>
      </w:r>
      <w:r w:rsidR="00DB2075" w:rsidRPr="00084548">
        <w:rPr>
          <w:rFonts w:ascii="Times New Roman" w:hAnsi="Times New Roman"/>
          <w:sz w:val="24"/>
          <w:szCs w:val="24"/>
        </w:rPr>
        <w:t xml:space="preserve">MCDR u </w:t>
      </w:r>
      <w:r w:rsidRPr="00084548">
        <w:rPr>
          <w:rFonts w:ascii="Times New Roman" w:hAnsi="Times New Roman"/>
          <w:sz w:val="24"/>
          <w:szCs w:val="24"/>
        </w:rPr>
        <w:t xml:space="preserve">Vukovaru </w:t>
      </w:r>
      <w:r w:rsidR="00DB2075" w:rsidRPr="00084548">
        <w:rPr>
          <w:rFonts w:ascii="Times New Roman" w:hAnsi="Times New Roman"/>
          <w:sz w:val="24"/>
          <w:szCs w:val="24"/>
        </w:rPr>
        <w:t xml:space="preserve"> dva dana </w:t>
      </w:r>
      <w:r w:rsidR="0093702D" w:rsidRPr="00084548">
        <w:rPr>
          <w:rFonts w:ascii="Times New Roman" w:hAnsi="Times New Roman"/>
          <w:sz w:val="24"/>
          <w:szCs w:val="24"/>
        </w:rPr>
        <w:t xml:space="preserve"> </w:t>
      </w:r>
    </w:p>
    <w:p w14:paraId="3DE9E259" w14:textId="77777777" w:rsidR="00A0464A" w:rsidRPr="00084548" w:rsidRDefault="00A0464A" w:rsidP="00732D39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231" w:name="_Toc529336198"/>
      <w:bookmarkStart w:id="232" w:name="_Toc529338973"/>
      <w:bookmarkStart w:id="233" w:name="_Toc21519827"/>
      <w:bookmarkStart w:id="234" w:name="_Toc22301015"/>
      <w:bookmarkStart w:id="235" w:name="_Toc22301968"/>
      <w:bookmarkStart w:id="236" w:name="_Toc23791892"/>
      <w:bookmarkStart w:id="237" w:name="_Toc23792909"/>
      <w:bookmarkStart w:id="238" w:name="_Toc52914562"/>
      <w:bookmarkStart w:id="239" w:name="_Toc52914652"/>
      <w:bookmarkStart w:id="240" w:name="_Toc52979888"/>
      <w:bookmarkStart w:id="241" w:name="_Toc63304173"/>
      <w:bookmarkStart w:id="242" w:name="_Toc115969401"/>
      <w:r w:rsidRPr="00084548">
        <w:rPr>
          <w:rFonts w:ascii="Times New Roman" w:hAnsi="Times New Roman"/>
          <w:color w:val="auto"/>
          <w:sz w:val="24"/>
          <w:szCs w:val="24"/>
        </w:rPr>
        <w:t xml:space="preserve">4.3. PLAN IZBORNE NASTAVE U </w:t>
      </w:r>
      <w:r w:rsidR="006C1CB7" w:rsidRPr="00084548">
        <w:rPr>
          <w:rFonts w:ascii="Times New Roman" w:hAnsi="Times New Roman"/>
          <w:color w:val="auto"/>
          <w:sz w:val="24"/>
          <w:szCs w:val="24"/>
        </w:rPr>
        <w:t>ŠKOLI</w:t>
      </w:r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tbl>
      <w:tblPr>
        <w:tblW w:w="9365" w:type="dxa"/>
        <w:tbl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851"/>
        <w:gridCol w:w="992"/>
        <w:gridCol w:w="709"/>
        <w:gridCol w:w="992"/>
        <w:gridCol w:w="850"/>
        <w:gridCol w:w="1701"/>
        <w:gridCol w:w="1886"/>
      </w:tblGrid>
      <w:tr w:rsidR="00084548" w:rsidRPr="00084548" w14:paraId="1E1E0DEA" w14:textId="77777777" w:rsidTr="00DE2A00">
        <w:tc>
          <w:tcPr>
            <w:tcW w:w="138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39599CAF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Naziv programa</w:t>
            </w:r>
          </w:p>
        </w:tc>
        <w:tc>
          <w:tcPr>
            <w:tcW w:w="851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5E722BA8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razred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40822F1B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broj </w:t>
            </w:r>
          </w:p>
          <w:p w14:paraId="509A202B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</w:t>
            </w:r>
            <w:r w:rsidR="000C6AE8" w:rsidRPr="00084548">
              <w:rPr>
                <w:rFonts w:ascii="Times New Roman" w:hAnsi="Times New Roman"/>
                <w:sz w:val="24"/>
                <w:szCs w:val="24"/>
              </w:rPr>
              <w:t>č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enika</w:t>
            </w:r>
          </w:p>
        </w:tc>
        <w:tc>
          <w:tcPr>
            <w:tcW w:w="709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13925397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broj </w:t>
            </w:r>
          </w:p>
          <w:p w14:paraId="75BED9CD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grupa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7478E7F0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Izvr</w:t>
            </w:r>
            <w:r w:rsidR="000C6AE8" w:rsidRPr="00084548">
              <w:rPr>
                <w:rFonts w:ascii="Times New Roman" w:hAnsi="Times New Roman"/>
                <w:sz w:val="24"/>
                <w:szCs w:val="24"/>
              </w:rPr>
              <w:t>š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itelj programa</w:t>
            </w:r>
          </w:p>
        </w:tc>
        <w:tc>
          <w:tcPr>
            <w:tcW w:w="850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21C29B20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sati</w:t>
            </w:r>
          </w:p>
          <w:p w14:paraId="28BDC956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tjedno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1D5C9A0C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sati </w:t>
            </w:r>
          </w:p>
          <w:p w14:paraId="6E8592FD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godi</w:t>
            </w:r>
            <w:r w:rsidR="000C6AE8" w:rsidRPr="00084548">
              <w:rPr>
                <w:rFonts w:ascii="Times New Roman" w:hAnsi="Times New Roman"/>
                <w:sz w:val="24"/>
                <w:szCs w:val="24"/>
              </w:rPr>
              <w:t>š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nje</w:t>
            </w:r>
          </w:p>
        </w:tc>
        <w:tc>
          <w:tcPr>
            <w:tcW w:w="1886" w:type="dxa"/>
            <w:tcBorders>
              <w:top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518BDE88" w14:textId="6A739105" w:rsidR="00A0464A" w:rsidRPr="00084548" w:rsidRDefault="00483867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Napomena</w:t>
            </w:r>
          </w:p>
        </w:tc>
      </w:tr>
      <w:tr w:rsidR="00084548" w:rsidRPr="00084548" w14:paraId="5D694119" w14:textId="77777777" w:rsidTr="00DE2A00">
        <w:tc>
          <w:tcPr>
            <w:tcW w:w="1384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2D4A3745" w14:textId="77777777" w:rsidR="00A0464A" w:rsidRPr="00084548" w:rsidRDefault="00E6008B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</w:t>
            </w:r>
            <w:r w:rsidR="00A0464A" w:rsidRPr="00084548">
              <w:rPr>
                <w:rFonts w:ascii="Times New Roman" w:hAnsi="Times New Roman"/>
                <w:sz w:val="24"/>
                <w:szCs w:val="24"/>
              </w:rPr>
              <w:t>jeronauk</w:t>
            </w:r>
          </w:p>
        </w:tc>
        <w:tc>
          <w:tcPr>
            <w:tcW w:w="851" w:type="dxa"/>
            <w:shd w:val="clear" w:color="auto" w:fill="auto"/>
          </w:tcPr>
          <w:p w14:paraId="620CE578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590C3FAD" w14:textId="77777777" w:rsidR="00A0464A" w:rsidRPr="00084548" w:rsidRDefault="00947BC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  <w:r w:rsidR="0002042C"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14:paraId="4A85A0A4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3DE5B16B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7187215F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38EDC6CE" w14:textId="77777777" w:rsidR="00A0464A" w:rsidRPr="00084548" w:rsidRDefault="004A5F7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86" w:type="dxa"/>
            <w:shd w:val="clear" w:color="auto" w:fill="auto"/>
          </w:tcPr>
          <w:p w14:paraId="30FDBAE7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1CA9395" w14:textId="77777777" w:rsidTr="00DE2A00">
        <w:tc>
          <w:tcPr>
            <w:tcW w:w="138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03A2294B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Vjeronauk</w:t>
            </w:r>
          </w:p>
        </w:tc>
        <w:tc>
          <w:tcPr>
            <w:tcW w:w="851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4ADBB072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1CD5A29C" w14:textId="77777777" w:rsidR="00DB2075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7291EBB6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235B5F8E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161F0E1D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0A856503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86" w:type="dxa"/>
            <w:tcBorders>
              <w:top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19229553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F2F21C8" w14:textId="77777777" w:rsidTr="00DE2A00">
        <w:tc>
          <w:tcPr>
            <w:tcW w:w="1384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6E8FE1D0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Vjeronauk</w:t>
            </w:r>
          </w:p>
        </w:tc>
        <w:tc>
          <w:tcPr>
            <w:tcW w:w="851" w:type="dxa"/>
            <w:shd w:val="clear" w:color="auto" w:fill="auto"/>
          </w:tcPr>
          <w:p w14:paraId="0D6B3F66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371E58BA" w14:textId="77777777" w:rsidR="00DB2075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shd w:val="clear" w:color="auto" w:fill="auto"/>
          </w:tcPr>
          <w:p w14:paraId="41204978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7868FDE4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6E222898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0C252F7B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86" w:type="dxa"/>
            <w:shd w:val="clear" w:color="auto" w:fill="auto"/>
          </w:tcPr>
          <w:p w14:paraId="6C4B5D58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F8A728B" w14:textId="77777777" w:rsidTr="00DE2A00">
        <w:tc>
          <w:tcPr>
            <w:tcW w:w="138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536E0D34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Vjeronauk</w:t>
            </w:r>
          </w:p>
        </w:tc>
        <w:tc>
          <w:tcPr>
            <w:tcW w:w="851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413BE8D5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6DAE77F8" w14:textId="77777777" w:rsidR="00DB2075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484021AB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1F69B8B7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50710760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1FBFC438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86" w:type="dxa"/>
            <w:tcBorders>
              <w:top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4EB47F20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8FBE2CB" w14:textId="77777777" w:rsidTr="00DE2A00">
        <w:tc>
          <w:tcPr>
            <w:tcW w:w="1384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687537CD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Vjeronauk</w:t>
            </w:r>
          </w:p>
        </w:tc>
        <w:tc>
          <w:tcPr>
            <w:tcW w:w="851" w:type="dxa"/>
            <w:shd w:val="clear" w:color="auto" w:fill="auto"/>
          </w:tcPr>
          <w:p w14:paraId="43D2261D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6CF1ACC3" w14:textId="77777777" w:rsidR="00DB2075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  <w:r w:rsidR="003E599E"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14:paraId="7BA7D6E6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6D3B8D3B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7682BB90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4C61FBDE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86" w:type="dxa"/>
            <w:shd w:val="clear" w:color="auto" w:fill="auto"/>
          </w:tcPr>
          <w:p w14:paraId="62C602B9" w14:textId="77777777" w:rsidR="00DB2075" w:rsidRPr="00084548" w:rsidRDefault="00DB207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B026118" w14:textId="77777777" w:rsidTr="00DE2A00">
        <w:tc>
          <w:tcPr>
            <w:tcW w:w="138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438509FB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Vjeronauk</w:t>
            </w:r>
          </w:p>
        </w:tc>
        <w:tc>
          <w:tcPr>
            <w:tcW w:w="851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65D425CB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2378907A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744FAEB2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385E7EBE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0BB7873E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6B7DB1B5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86" w:type="dxa"/>
            <w:tcBorders>
              <w:top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6B8E78C4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FE0F6A0" w14:textId="77777777" w:rsidTr="00DE2A00">
        <w:tc>
          <w:tcPr>
            <w:tcW w:w="1384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09789187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Vjeronauk</w:t>
            </w:r>
          </w:p>
        </w:tc>
        <w:tc>
          <w:tcPr>
            <w:tcW w:w="851" w:type="dxa"/>
            <w:shd w:val="clear" w:color="auto" w:fill="auto"/>
          </w:tcPr>
          <w:p w14:paraId="67E6CB27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2C86F258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09" w:type="dxa"/>
            <w:shd w:val="clear" w:color="auto" w:fill="auto"/>
          </w:tcPr>
          <w:p w14:paraId="69F6823E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12999D56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4DBC8127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6CD9D1D8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86" w:type="dxa"/>
            <w:shd w:val="clear" w:color="auto" w:fill="auto"/>
          </w:tcPr>
          <w:p w14:paraId="7536E722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D208674" w14:textId="77777777" w:rsidTr="00DE2A00">
        <w:tc>
          <w:tcPr>
            <w:tcW w:w="138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65B93FA8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Vjeronauk</w:t>
            </w:r>
          </w:p>
        </w:tc>
        <w:tc>
          <w:tcPr>
            <w:tcW w:w="851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29B325E0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5EEE5467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3744CCE4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1B10DC30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299EAE0A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762B7CCC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86" w:type="dxa"/>
            <w:tcBorders>
              <w:top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70DB45E9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C77C999" w14:textId="77777777" w:rsidTr="00DE2A00">
        <w:tc>
          <w:tcPr>
            <w:tcW w:w="1384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2D5B5993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Talijanski</w:t>
            </w:r>
          </w:p>
        </w:tc>
        <w:tc>
          <w:tcPr>
            <w:tcW w:w="851" w:type="dxa"/>
            <w:shd w:val="clear" w:color="auto" w:fill="auto"/>
          </w:tcPr>
          <w:p w14:paraId="5AE051A0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0180DF1C" w14:textId="77777777" w:rsidR="0002042C" w:rsidRPr="00084548" w:rsidRDefault="003E599E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shd w:val="clear" w:color="auto" w:fill="auto"/>
          </w:tcPr>
          <w:p w14:paraId="0AA5E80F" w14:textId="0E8062EB" w:rsidR="0002042C" w:rsidRPr="00084548" w:rsidRDefault="0021116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3D7078F6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0F59984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4F95AE49" w14:textId="3BFC4C52" w:rsidR="0002042C" w:rsidRPr="00084548" w:rsidRDefault="008A7E63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886" w:type="dxa"/>
            <w:shd w:val="clear" w:color="auto" w:fill="auto"/>
          </w:tcPr>
          <w:p w14:paraId="23CFDA3F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6C4E2E6" w14:textId="77777777" w:rsidTr="00DE2A00">
        <w:tc>
          <w:tcPr>
            <w:tcW w:w="138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4881EFD6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Talijanski</w:t>
            </w:r>
          </w:p>
        </w:tc>
        <w:tc>
          <w:tcPr>
            <w:tcW w:w="851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2B9F7976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49016C6C" w14:textId="77777777" w:rsidR="0002042C" w:rsidRPr="00084548" w:rsidRDefault="003E599E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67E7B516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6E17170F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0FD3B6A3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59468BF1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86" w:type="dxa"/>
            <w:tcBorders>
              <w:top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731DE341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E5ADC90" w14:textId="77777777" w:rsidTr="00DE2A00">
        <w:tc>
          <w:tcPr>
            <w:tcW w:w="1384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06A8C861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Talijanski</w:t>
            </w:r>
          </w:p>
        </w:tc>
        <w:tc>
          <w:tcPr>
            <w:tcW w:w="851" w:type="dxa"/>
            <w:shd w:val="clear" w:color="auto" w:fill="auto"/>
          </w:tcPr>
          <w:p w14:paraId="1246F617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48C7F5FA" w14:textId="77777777" w:rsidR="0002042C" w:rsidRPr="00084548" w:rsidRDefault="003E599E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14:paraId="255AC6F0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5D962C75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05882CFE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460BDC40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86" w:type="dxa"/>
            <w:shd w:val="clear" w:color="auto" w:fill="auto"/>
          </w:tcPr>
          <w:p w14:paraId="442AB339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26BFE87" w14:textId="77777777" w:rsidTr="00DE2A00">
        <w:tc>
          <w:tcPr>
            <w:tcW w:w="138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12F3015B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Talijanski</w:t>
            </w:r>
          </w:p>
        </w:tc>
        <w:tc>
          <w:tcPr>
            <w:tcW w:w="851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0D246AF9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1C203047" w14:textId="77777777" w:rsidR="0002042C" w:rsidRPr="00084548" w:rsidRDefault="003E599E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77A49A4B" w14:textId="71B4867D" w:rsidR="0002042C" w:rsidRPr="00084548" w:rsidRDefault="0021116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600F70E4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7954A5B6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1BCDE95A" w14:textId="02B22E1D" w:rsidR="0002042C" w:rsidRPr="00084548" w:rsidRDefault="008A7E63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886" w:type="dxa"/>
            <w:tcBorders>
              <w:top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368F1CCA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E1DFDAE" w14:textId="77777777" w:rsidTr="00DE2A00">
        <w:tc>
          <w:tcPr>
            <w:tcW w:w="1384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72507AF8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Talijanski</w:t>
            </w:r>
          </w:p>
        </w:tc>
        <w:tc>
          <w:tcPr>
            <w:tcW w:w="851" w:type="dxa"/>
            <w:shd w:val="clear" w:color="auto" w:fill="auto"/>
          </w:tcPr>
          <w:p w14:paraId="03073777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4DFBC012" w14:textId="77777777" w:rsidR="0002042C" w:rsidRPr="00084548" w:rsidRDefault="003E599E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shd w:val="clear" w:color="auto" w:fill="auto"/>
          </w:tcPr>
          <w:p w14:paraId="33A87962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5F6543B8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1DCFE591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59C23296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86" w:type="dxa"/>
            <w:shd w:val="clear" w:color="auto" w:fill="auto"/>
          </w:tcPr>
          <w:p w14:paraId="20E7E792" w14:textId="77777777" w:rsidR="0002042C" w:rsidRPr="00084548" w:rsidRDefault="0002042C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AC49062" w14:textId="77777777" w:rsidTr="00DE2A00">
        <w:tc>
          <w:tcPr>
            <w:tcW w:w="138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22AF8E4B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Informatika</w:t>
            </w:r>
          </w:p>
        </w:tc>
        <w:tc>
          <w:tcPr>
            <w:tcW w:w="851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5BBD3ABC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2B7B5016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09C21245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7A332208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2F8F87D8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320D6026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86" w:type="dxa"/>
            <w:tcBorders>
              <w:top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28B8B4A9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C9FEC84" w14:textId="77777777" w:rsidTr="00DE2A00">
        <w:tc>
          <w:tcPr>
            <w:tcW w:w="138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2B752689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Informatika</w:t>
            </w:r>
          </w:p>
        </w:tc>
        <w:tc>
          <w:tcPr>
            <w:tcW w:w="851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74C7719B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7EC7F964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4C19F906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1B285E73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20E77304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484A688F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86" w:type="dxa"/>
            <w:tcBorders>
              <w:top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4148676D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8EF1390" w14:textId="77777777" w:rsidTr="00DE2A00">
        <w:tc>
          <w:tcPr>
            <w:tcW w:w="138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6AC913F3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Informatika</w:t>
            </w:r>
          </w:p>
        </w:tc>
        <w:tc>
          <w:tcPr>
            <w:tcW w:w="851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20E614BE" w14:textId="77777777" w:rsidR="00CC3E9D" w:rsidRPr="00084548" w:rsidRDefault="00340153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3CA0BEEC" w14:textId="77777777" w:rsidR="00CC3E9D" w:rsidRPr="00084548" w:rsidRDefault="00340153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5C2AFBCF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285647FE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7DDD4F3D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3FE58A37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86" w:type="dxa"/>
            <w:tcBorders>
              <w:top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64EFBB0F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30A5426" w14:textId="77777777" w:rsidTr="00DE2A00">
        <w:tc>
          <w:tcPr>
            <w:tcW w:w="1384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581413AF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Informatika</w:t>
            </w:r>
          </w:p>
        </w:tc>
        <w:tc>
          <w:tcPr>
            <w:tcW w:w="851" w:type="dxa"/>
            <w:shd w:val="clear" w:color="auto" w:fill="auto"/>
          </w:tcPr>
          <w:p w14:paraId="21AC96C2" w14:textId="77777777" w:rsidR="00CC3E9D" w:rsidRPr="00084548" w:rsidRDefault="00340153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4B936D8C" w14:textId="77777777" w:rsidR="00CC3E9D" w:rsidRPr="00084548" w:rsidRDefault="00340153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shd w:val="clear" w:color="auto" w:fill="auto"/>
          </w:tcPr>
          <w:p w14:paraId="029329CA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59D15FD6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6EFAF309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352449B0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86" w:type="dxa"/>
            <w:shd w:val="clear" w:color="auto" w:fill="auto"/>
          </w:tcPr>
          <w:p w14:paraId="271C0797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A7FDC01" w14:textId="77777777" w:rsidTr="00DE2A00">
        <w:tc>
          <w:tcPr>
            <w:tcW w:w="138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62325F59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Informatika</w:t>
            </w:r>
          </w:p>
        </w:tc>
        <w:tc>
          <w:tcPr>
            <w:tcW w:w="851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21A1E311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5DFC7483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7D8BBC70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3DE9BB7E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6BEA184C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2A553D71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86" w:type="dxa"/>
            <w:tcBorders>
              <w:top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0CC95B50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2FDAE3E" w14:textId="77777777" w:rsidTr="00DE2A00">
        <w:tc>
          <w:tcPr>
            <w:tcW w:w="1384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26DA0516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Informatika</w:t>
            </w:r>
          </w:p>
        </w:tc>
        <w:tc>
          <w:tcPr>
            <w:tcW w:w="851" w:type="dxa"/>
            <w:shd w:val="clear" w:color="auto" w:fill="auto"/>
          </w:tcPr>
          <w:p w14:paraId="26643505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029B61C8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shd w:val="clear" w:color="auto" w:fill="auto"/>
          </w:tcPr>
          <w:p w14:paraId="42E53A07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28090ACF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14:paraId="5513580F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8" w:space="0" w:color="4472C4"/>
              <w:right w:val="single" w:sz="8" w:space="0" w:color="4472C4"/>
            </w:tcBorders>
            <w:shd w:val="clear" w:color="auto" w:fill="auto"/>
          </w:tcPr>
          <w:p w14:paraId="62B20B16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86" w:type="dxa"/>
            <w:shd w:val="clear" w:color="auto" w:fill="auto"/>
          </w:tcPr>
          <w:p w14:paraId="1BB14473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912CD8B" w14:textId="77777777" w:rsidTr="00DE2A00">
        <w:trPr>
          <w:trHeight w:val="406"/>
        </w:trPr>
        <w:tc>
          <w:tcPr>
            <w:tcW w:w="1384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69E40146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Univerzalna športska škola</w:t>
            </w:r>
          </w:p>
        </w:tc>
        <w:tc>
          <w:tcPr>
            <w:tcW w:w="851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02EA1B3C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1E2A15CC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5E7D4AD7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460BA315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8" w:space="0" w:color="4472C4"/>
              <w:bottom w:val="single" w:sz="8" w:space="0" w:color="4472C4"/>
            </w:tcBorders>
            <w:shd w:val="clear" w:color="auto" w:fill="auto"/>
          </w:tcPr>
          <w:p w14:paraId="67E9586F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1095D34B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886" w:type="dxa"/>
            <w:tcBorders>
              <w:top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01D788C4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Gordana Šeparović Eksperimentalno sportsko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odjeljenje</w:t>
            </w:r>
          </w:p>
        </w:tc>
      </w:tr>
      <w:tr w:rsidR="00CC3E9D" w:rsidRPr="00084548" w14:paraId="3D06A7A7" w14:textId="77777777" w:rsidTr="00DE2A00">
        <w:tc>
          <w:tcPr>
            <w:tcW w:w="1384" w:type="dxa"/>
            <w:tcBorders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7B928E39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18079FA4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7A93474A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618</w:t>
            </w:r>
          </w:p>
        </w:tc>
        <w:tc>
          <w:tcPr>
            <w:tcW w:w="709" w:type="dxa"/>
            <w:shd w:val="clear" w:color="auto" w:fill="auto"/>
          </w:tcPr>
          <w:p w14:paraId="6FDF81A3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  <w:tcBorders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7547BA6B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0" w:type="dxa"/>
            <w:shd w:val="clear" w:color="auto" w:fill="auto"/>
          </w:tcPr>
          <w:p w14:paraId="779F5E77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701" w:type="dxa"/>
            <w:tcBorders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auto"/>
          </w:tcPr>
          <w:p w14:paraId="6D7EA339" w14:textId="3FA50A8D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="00B56B67" w:rsidRPr="00084548">
              <w:rPr>
                <w:rFonts w:ascii="Times New Roman" w:hAnsi="Times New Roman"/>
                <w:sz w:val="24"/>
                <w:szCs w:val="24"/>
              </w:rPr>
              <w:t>660</w:t>
            </w:r>
          </w:p>
        </w:tc>
        <w:tc>
          <w:tcPr>
            <w:tcW w:w="1886" w:type="dxa"/>
            <w:shd w:val="clear" w:color="auto" w:fill="auto"/>
          </w:tcPr>
          <w:p w14:paraId="40115F30" w14:textId="77777777" w:rsidR="00CC3E9D" w:rsidRPr="00084548" w:rsidRDefault="00CC3E9D" w:rsidP="00CC3E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432CCC6" w14:textId="77777777" w:rsidR="00480DA8" w:rsidRPr="00084548" w:rsidRDefault="00135D69" w:rsidP="00732D39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243" w:name="_Toc529336199"/>
      <w:bookmarkStart w:id="244" w:name="_Toc529338974"/>
      <w:bookmarkStart w:id="245" w:name="_Toc21519828"/>
      <w:bookmarkStart w:id="246" w:name="_Toc22301016"/>
      <w:bookmarkStart w:id="247" w:name="_Toc22301969"/>
      <w:bookmarkStart w:id="248" w:name="_Toc23791893"/>
      <w:bookmarkStart w:id="249" w:name="_Toc23792910"/>
      <w:bookmarkStart w:id="250" w:name="_Toc52914563"/>
      <w:bookmarkStart w:id="251" w:name="_Toc52914653"/>
      <w:bookmarkStart w:id="252" w:name="_Toc52979889"/>
      <w:bookmarkStart w:id="253" w:name="_Toc63304174"/>
      <w:bookmarkStart w:id="254" w:name="_Toc115969402"/>
      <w:r w:rsidRPr="00084548">
        <w:rPr>
          <w:rFonts w:ascii="Times New Roman" w:hAnsi="Times New Roman"/>
          <w:color w:val="auto"/>
          <w:sz w:val="24"/>
          <w:szCs w:val="24"/>
        </w:rPr>
        <w:t>4.4.  PLAN   IZVANNASTAVNIH  AKTIVNOSTI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</w:p>
    <w:p w14:paraId="659666EB" w14:textId="77777777" w:rsidR="00F93019" w:rsidRPr="00084548" w:rsidRDefault="00F93019" w:rsidP="005C23E9">
      <w:pPr>
        <w:rPr>
          <w:rFonts w:ascii="Times New Roman" w:hAnsi="Times New Roman"/>
          <w:sz w:val="24"/>
          <w:szCs w:val="24"/>
        </w:rPr>
      </w:pPr>
    </w:p>
    <w:tbl>
      <w:tblPr>
        <w:tblW w:w="10031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4A0" w:firstRow="1" w:lastRow="0" w:firstColumn="1" w:lastColumn="0" w:noHBand="0" w:noVBand="1"/>
      </w:tblPr>
      <w:tblGrid>
        <w:gridCol w:w="4219"/>
        <w:gridCol w:w="963"/>
        <w:gridCol w:w="1043"/>
        <w:gridCol w:w="4026"/>
      </w:tblGrid>
      <w:tr w:rsidR="00084548" w:rsidRPr="00084548" w14:paraId="27A101B1" w14:textId="77777777" w:rsidTr="00582058">
        <w:trPr>
          <w:trHeight w:val="510"/>
        </w:trPr>
        <w:tc>
          <w:tcPr>
            <w:tcW w:w="4219" w:type="dxa"/>
            <w:tcBorders>
              <w:bottom w:val="single" w:sz="12" w:space="0" w:color="9CC2E5"/>
            </w:tcBorders>
            <w:shd w:val="clear" w:color="auto" w:fill="auto"/>
            <w:hideMark/>
          </w:tcPr>
          <w:p w14:paraId="219ED28E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Naziv aktivnosti ili grupe</w:t>
            </w:r>
          </w:p>
        </w:tc>
        <w:tc>
          <w:tcPr>
            <w:tcW w:w="876" w:type="dxa"/>
            <w:tcBorders>
              <w:bottom w:val="single" w:sz="12" w:space="0" w:color="9CC2E5"/>
            </w:tcBorders>
            <w:shd w:val="clear" w:color="auto" w:fill="auto"/>
            <w:hideMark/>
          </w:tcPr>
          <w:p w14:paraId="08C05F7B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Broj učenika</w:t>
            </w:r>
          </w:p>
        </w:tc>
        <w:tc>
          <w:tcPr>
            <w:tcW w:w="910" w:type="dxa"/>
            <w:tcBorders>
              <w:bottom w:val="single" w:sz="12" w:space="0" w:color="9CC2E5"/>
            </w:tcBorders>
            <w:shd w:val="clear" w:color="auto" w:fill="auto"/>
            <w:hideMark/>
          </w:tcPr>
          <w:p w14:paraId="4B0097EC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Godišnji broj sati</w:t>
            </w:r>
          </w:p>
        </w:tc>
        <w:tc>
          <w:tcPr>
            <w:tcW w:w="4026" w:type="dxa"/>
            <w:tcBorders>
              <w:bottom w:val="single" w:sz="12" w:space="0" w:color="9CC2E5"/>
            </w:tcBorders>
            <w:shd w:val="clear" w:color="auto" w:fill="auto"/>
            <w:hideMark/>
          </w:tcPr>
          <w:p w14:paraId="312B1138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Imena izvršitelja</w:t>
            </w:r>
          </w:p>
        </w:tc>
      </w:tr>
      <w:tr w:rsidR="00084548" w:rsidRPr="00084548" w14:paraId="703ACE50" w14:textId="77777777" w:rsidTr="00582058">
        <w:trPr>
          <w:trHeight w:val="255"/>
        </w:trPr>
        <w:tc>
          <w:tcPr>
            <w:tcW w:w="4219" w:type="dxa"/>
            <w:shd w:val="clear" w:color="auto" w:fill="auto"/>
            <w:hideMark/>
          </w:tcPr>
          <w:p w14:paraId="30F94C6A" w14:textId="103BB4AF" w:rsidR="00582058" w:rsidRPr="00084548" w:rsidRDefault="00921DB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Biseri Očeva Milosrđa</w:t>
            </w:r>
          </w:p>
        </w:tc>
        <w:tc>
          <w:tcPr>
            <w:tcW w:w="876" w:type="dxa"/>
            <w:shd w:val="clear" w:color="auto" w:fill="auto"/>
            <w:hideMark/>
          </w:tcPr>
          <w:p w14:paraId="07F3DC03" w14:textId="5CDAA044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  <w:r w:rsidR="00921DB2"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10" w:type="dxa"/>
            <w:shd w:val="clear" w:color="auto" w:fill="auto"/>
            <w:hideMark/>
          </w:tcPr>
          <w:p w14:paraId="2AF4030D" w14:textId="23997DE9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  <w:r w:rsidR="00FF5D88"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026" w:type="dxa"/>
            <w:shd w:val="clear" w:color="auto" w:fill="auto"/>
            <w:hideMark/>
          </w:tcPr>
          <w:p w14:paraId="2BCF74AB" w14:textId="762327AB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  <w:proofErr w:type="spellStart"/>
            <w:r w:rsidR="00FF5D88" w:rsidRPr="00084548">
              <w:rPr>
                <w:rFonts w:ascii="Times New Roman" w:hAnsi="Times New Roman"/>
                <w:sz w:val="24"/>
                <w:szCs w:val="24"/>
              </w:rPr>
              <w:t>s.M</w:t>
            </w:r>
            <w:proofErr w:type="spellEnd"/>
            <w:r w:rsidR="00FF5D88" w:rsidRPr="00084548">
              <w:rPr>
                <w:rFonts w:ascii="Times New Roman" w:hAnsi="Times New Roman"/>
                <w:sz w:val="24"/>
                <w:szCs w:val="24"/>
              </w:rPr>
              <w:t>. Anamarija Vuković</w:t>
            </w:r>
          </w:p>
        </w:tc>
      </w:tr>
      <w:tr w:rsidR="00084548" w:rsidRPr="00084548" w14:paraId="1CCBE78A" w14:textId="77777777" w:rsidTr="00582058">
        <w:trPr>
          <w:trHeight w:val="315"/>
        </w:trPr>
        <w:tc>
          <w:tcPr>
            <w:tcW w:w="4219" w:type="dxa"/>
            <w:shd w:val="clear" w:color="auto" w:fill="auto"/>
            <w:hideMark/>
          </w:tcPr>
          <w:p w14:paraId="7AB0A52E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zbor  (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dvoglasje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)</w:t>
            </w:r>
          </w:p>
        </w:tc>
        <w:tc>
          <w:tcPr>
            <w:tcW w:w="876" w:type="dxa"/>
            <w:shd w:val="clear" w:color="auto" w:fill="auto"/>
            <w:hideMark/>
          </w:tcPr>
          <w:p w14:paraId="459F12DC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10" w:type="dxa"/>
            <w:shd w:val="clear" w:color="auto" w:fill="auto"/>
            <w:hideMark/>
          </w:tcPr>
          <w:p w14:paraId="24670BD1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4026" w:type="dxa"/>
            <w:shd w:val="clear" w:color="auto" w:fill="auto"/>
            <w:hideMark/>
          </w:tcPr>
          <w:p w14:paraId="3E651CAC" w14:textId="1F06459A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S.M. </w:t>
            </w:r>
            <w:r w:rsidR="00B56B67" w:rsidRPr="00084548">
              <w:rPr>
                <w:rFonts w:ascii="Times New Roman" w:hAnsi="Times New Roman"/>
                <w:sz w:val="24"/>
                <w:szCs w:val="24"/>
              </w:rPr>
              <w:t>Danije</w:t>
            </w:r>
            <w:r w:rsidR="00921DB2" w:rsidRPr="00084548">
              <w:rPr>
                <w:rFonts w:ascii="Times New Roman" w:hAnsi="Times New Roman"/>
                <w:sz w:val="24"/>
                <w:szCs w:val="24"/>
              </w:rPr>
              <w:t>la Škoro</w:t>
            </w:r>
          </w:p>
        </w:tc>
      </w:tr>
      <w:tr w:rsidR="00084548" w:rsidRPr="00084548" w14:paraId="2C678026" w14:textId="77777777" w:rsidTr="00582058">
        <w:trPr>
          <w:trHeight w:val="315"/>
        </w:trPr>
        <w:tc>
          <w:tcPr>
            <w:tcW w:w="4219" w:type="dxa"/>
            <w:shd w:val="clear" w:color="auto" w:fill="auto"/>
            <w:hideMark/>
          </w:tcPr>
          <w:p w14:paraId="45F07F4E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Dramska – vjeronaučna</w:t>
            </w:r>
          </w:p>
        </w:tc>
        <w:tc>
          <w:tcPr>
            <w:tcW w:w="876" w:type="dxa"/>
            <w:shd w:val="clear" w:color="auto" w:fill="auto"/>
            <w:hideMark/>
          </w:tcPr>
          <w:p w14:paraId="56DB5022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10" w:type="dxa"/>
            <w:shd w:val="clear" w:color="auto" w:fill="auto"/>
            <w:hideMark/>
          </w:tcPr>
          <w:p w14:paraId="3EACF4D5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026" w:type="dxa"/>
            <w:shd w:val="clear" w:color="auto" w:fill="auto"/>
            <w:hideMark/>
          </w:tcPr>
          <w:p w14:paraId="04202036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S.M. Juliana</w:t>
            </w:r>
          </w:p>
        </w:tc>
      </w:tr>
      <w:tr w:rsidR="00084548" w:rsidRPr="00084548" w14:paraId="16744049" w14:textId="77777777" w:rsidTr="00B67D99">
        <w:trPr>
          <w:trHeight w:val="505"/>
        </w:trPr>
        <w:tc>
          <w:tcPr>
            <w:tcW w:w="4219" w:type="dxa"/>
            <w:vMerge w:val="restart"/>
            <w:shd w:val="clear" w:color="auto" w:fill="auto"/>
            <w:hideMark/>
          </w:tcPr>
          <w:p w14:paraId="6AA2A154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E K O</w:t>
            </w:r>
          </w:p>
        </w:tc>
        <w:tc>
          <w:tcPr>
            <w:tcW w:w="876" w:type="dxa"/>
            <w:vMerge w:val="restart"/>
            <w:shd w:val="clear" w:color="auto" w:fill="auto"/>
            <w:hideMark/>
          </w:tcPr>
          <w:p w14:paraId="2DAE8C55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Svi učenici</w:t>
            </w:r>
          </w:p>
        </w:tc>
        <w:tc>
          <w:tcPr>
            <w:tcW w:w="910" w:type="dxa"/>
            <w:vMerge w:val="restart"/>
            <w:shd w:val="clear" w:color="auto" w:fill="auto"/>
            <w:hideMark/>
          </w:tcPr>
          <w:p w14:paraId="13874CB6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026" w:type="dxa"/>
            <w:shd w:val="clear" w:color="auto" w:fill="auto"/>
            <w:hideMark/>
          </w:tcPr>
          <w:p w14:paraId="618F9A84" w14:textId="27CF317E" w:rsidR="00582058" w:rsidRPr="00084548" w:rsidRDefault="00582058" w:rsidP="00732D3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Kristina Begić, Aida Gavranić</w:t>
            </w:r>
          </w:p>
        </w:tc>
      </w:tr>
      <w:tr w:rsidR="00084548" w:rsidRPr="00084548" w14:paraId="01B6F2C2" w14:textId="77777777" w:rsidTr="00582058">
        <w:trPr>
          <w:trHeight w:val="315"/>
        </w:trPr>
        <w:tc>
          <w:tcPr>
            <w:tcW w:w="4219" w:type="dxa"/>
            <w:vMerge/>
            <w:shd w:val="clear" w:color="auto" w:fill="auto"/>
            <w:hideMark/>
          </w:tcPr>
          <w:p w14:paraId="27E573D0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vMerge/>
            <w:shd w:val="clear" w:color="auto" w:fill="auto"/>
            <w:hideMark/>
          </w:tcPr>
          <w:p w14:paraId="53FC8B84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vMerge/>
            <w:shd w:val="clear" w:color="auto" w:fill="auto"/>
            <w:hideMark/>
          </w:tcPr>
          <w:p w14:paraId="760DAE74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6" w:type="dxa"/>
            <w:shd w:val="clear" w:color="auto" w:fill="auto"/>
            <w:hideMark/>
          </w:tcPr>
          <w:p w14:paraId="25EC2FA9" w14:textId="233968BE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137A714" w14:textId="77777777" w:rsidTr="00582058">
        <w:trPr>
          <w:trHeight w:val="174"/>
        </w:trPr>
        <w:tc>
          <w:tcPr>
            <w:tcW w:w="4219" w:type="dxa"/>
            <w:vMerge/>
            <w:shd w:val="clear" w:color="auto" w:fill="auto"/>
            <w:hideMark/>
          </w:tcPr>
          <w:p w14:paraId="179BB159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vMerge/>
            <w:shd w:val="clear" w:color="auto" w:fill="auto"/>
            <w:hideMark/>
          </w:tcPr>
          <w:p w14:paraId="7955E85B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vMerge/>
            <w:shd w:val="clear" w:color="auto" w:fill="auto"/>
            <w:hideMark/>
          </w:tcPr>
          <w:p w14:paraId="47A1F791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6" w:type="dxa"/>
            <w:shd w:val="clear" w:color="auto" w:fill="auto"/>
            <w:hideMark/>
          </w:tcPr>
          <w:p w14:paraId="0C9B7226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učiteljice razredne nastave</w:t>
            </w:r>
          </w:p>
        </w:tc>
      </w:tr>
      <w:tr w:rsidR="00084548" w:rsidRPr="00084548" w14:paraId="58A5C52B" w14:textId="77777777" w:rsidTr="00582058">
        <w:trPr>
          <w:trHeight w:val="480"/>
        </w:trPr>
        <w:tc>
          <w:tcPr>
            <w:tcW w:w="4219" w:type="dxa"/>
            <w:shd w:val="clear" w:color="auto" w:fill="auto"/>
            <w:hideMark/>
          </w:tcPr>
          <w:p w14:paraId="112B5BF2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CRVENI KRIŽ  - PRVA POMOĆ</w:t>
            </w:r>
          </w:p>
        </w:tc>
        <w:tc>
          <w:tcPr>
            <w:tcW w:w="876" w:type="dxa"/>
            <w:shd w:val="clear" w:color="auto" w:fill="auto"/>
            <w:hideMark/>
          </w:tcPr>
          <w:p w14:paraId="72B5BC38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10" w:type="dxa"/>
            <w:shd w:val="clear" w:color="auto" w:fill="auto"/>
            <w:hideMark/>
          </w:tcPr>
          <w:p w14:paraId="544DA5C4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026" w:type="dxa"/>
            <w:shd w:val="clear" w:color="auto" w:fill="auto"/>
            <w:hideMark/>
          </w:tcPr>
          <w:p w14:paraId="7B4D92B2" w14:textId="791D921D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Katarina Kovačić </w:t>
            </w:r>
          </w:p>
        </w:tc>
      </w:tr>
      <w:tr w:rsidR="00084548" w:rsidRPr="00084548" w14:paraId="32E07674" w14:textId="77777777" w:rsidTr="00582058">
        <w:trPr>
          <w:trHeight w:val="600"/>
        </w:trPr>
        <w:tc>
          <w:tcPr>
            <w:tcW w:w="4219" w:type="dxa"/>
            <w:shd w:val="clear" w:color="auto" w:fill="auto"/>
            <w:hideMark/>
          </w:tcPr>
          <w:p w14:paraId="2E85303B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Dramski studio  -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Lutkarstvo</w:t>
            </w:r>
            <w:proofErr w:type="spellEnd"/>
          </w:p>
        </w:tc>
        <w:tc>
          <w:tcPr>
            <w:tcW w:w="876" w:type="dxa"/>
            <w:shd w:val="clear" w:color="auto" w:fill="auto"/>
            <w:hideMark/>
          </w:tcPr>
          <w:p w14:paraId="2AFCDB24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10" w:type="dxa"/>
            <w:shd w:val="clear" w:color="auto" w:fill="auto"/>
            <w:hideMark/>
          </w:tcPr>
          <w:p w14:paraId="5E6A5D0C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026" w:type="dxa"/>
            <w:shd w:val="clear" w:color="auto" w:fill="auto"/>
            <w:hideMark/>
          </w:tcPr>
          <w:p w14:paraId="39C9D32D" w14:textId="77777777" w:rsidR="00582058" w:rsidRPr="00084548" w:rsidRDefault="00582058" w:rsidP="00732D3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Žana Boroe,  Dijana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Joković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</w:tr>
      <w:tr w:rsidR="00084548" w:rsidRPr="00084548" w14:paraId="70AC1D11" w14:textId="77777777" w:rsidTr="00582058">
        <w:trPr>
          <w:trHeight w:val="315"/>
        </w:trPr>
        <w:tc>
          <w:tcPr>
            <w:tcW w:w="4219" w:type="dxa"/>
            <w:shd w:val="clear" w:color="auto" w:fill="auto"/>
            <w:hideMark/>
          </w:tcPr>
          <w:p w14:paraId="724C7746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Likovna radionica</w:t>
            </w:r>
          </w:p>
        </w:tc>
        <w:tc>
          <w:tcPr>
            <w:tcW w:w="876" w:type="dxa"/>
            <w:shd w:val="clear" w:color="auto" w:fill="auto"/>
            <w:hideMark/>
          </w:tcPr>
          <w:p w14:paraId="1A614CFC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10" w:type="dxa"/>
            <w:shd w:val="clear" w:color="auto" w:fill="auto"/>
            <w:hideMark/>
          </w:tcPr>
          <w:p w14:paraId="10369ED4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026" w:type="dxa"/>
            <w:shd w:val="clear" w:color="auto" w:fill="auto"/>
            <w:hideMark/>
          </w:tcPr>
          <w:p w14:paraId="28BB6A12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Željka Padovan - Žana Boroe</w:t>
            </w:r>
          </w:p>
        </w:tc>
      </w:tr>
      <w:tr w:rsidR="00084548" w:rsidRPr="00084548" w14:paraId="06381255" w14:textId="77777777" w:rsidTr="00582058">
        <w:trPr>
          <w:trHeight w:val="315"/>
        </w:trPr>
        <w:tc>
          <w:tcPr>
            <w:tcW w:w="4219" w:type="dxa"/>
            <w:shd w:val="clear" w:color="auto" w:fill="auto"/>
            <w:hideMark/>
          </w:tcPr>
          <w:p w14:paraId="6E385CFA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Recitatorska</w:t>
            </w:r>
          </w:p>
        </w:tc>
        <w:tc>
          <w:tcPr>
            <w:tcW w:w="876" w:type="dxa"/>
            <w:shd w:val="clear" w:color="auto" w:fill="auto"/>
            <w:hideMark/>
          </w:tcPr>
          <w:p w14:paraId="7907955A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10" w:type="dxa"/>
            <w:shd w:val="clear" w:color="auto" w:fill="auto"/>
            <w:hideMark/>
          </w:tcPr>
          <w:p w14:paraId="7ACDB250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026" w:type="dxa"/>
            <w:shd w:val="clear" w:color="auto" w:fill="auto"/>
            <w:hideMark/>
          </w:tcPr>
          <w:p w14:paraId="7E039E1E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Zvjezdana Padovan</w:t>
            </w:r>
          </w:p>
        </w:tc>
      </w:tr>
      <w:tr w:rsidR="00084548" w:rsidRPr="00084548" w14:paraId="2F09A81D" w14:textId="77777777" w:rsidTr="00582058">
        <w:trPr>
          <w:trHeight w:val="690"/>
        </w:trPr>
        <w:tc>
          <w:tcPr>
            <w:tcW w:w="4219" w:type="dxa"/>
            <w:shd w:val="clear" w:color="auto" w:fill="auto"/>
            <w:hideMark/>
          </w:tcPr>
          <w:p w14:paraId="611A138A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Mladi tehničari - MICRO BIT</w:t>
            </w:r>
          </w:p>
        </w:tc>
        <w:tc>
          <w:tcPr>
            <w:tcW w:w="876" w:type="dxa"/>
            <w:shd w:val="clear" w:color="auto" w:fill="auto"/>
            <w:hideMark/>
          </w:tcPr>
          <w:p w14:paraId="3EF3FC7F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910" w:type="dxa"/>
            <w:shd w:val="clear" w:color="auto" w:fill="auto"/>
            <w:hideMark/>
          </w:tcPr>
          <w:p w14:paraId="38928B36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026" w:type="dxa"/>
            <w:shd w:val="clear" w:color="auto" w:fill="auto"/>
            <w:hideMark/>
          </w:tcPr>
          <w:p w14:paraId="7D5886A9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Zoran Sardelić  Jure Franulović</w:t>
            </w:r>
          </w:p>
        </w:tc>
      </w:tr>
      <w:tr w:rsidR="00084548" w:rsidRPr="00084548" w14:paraId="26EB2488" w14:textId="77777777" w:rsidTr="00582058">
        <w:trPr>
          <w:trHeight w:val="315"/>
        </w:trPr>
        <w:tc>
          <w:tcPr>
            <w:tcW w:w="4219" w:type="dxa"/>
            <w:shd w:val="clear" w:color="auto" w:fill="auto"/>
            <w:hideMark/>
          </w:tcPr>
          <w:p w14:paraId="6B04BAFD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Dramska-recitatorska</w:t>
            </w:r>
          </w:p>
        </w:tc>
        <w:tc>
          <w:tcPr>
            <w:tcW w:w="876" w:type="dxa"/>
            <w:shd w:val="clear" w:color="auto" w:fill="auto"/>
            <w:hideMark/>
          </w:tcPr>
          <w:p w14:paraId="23ADCB9B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10" w:type="dxa"/>
            <w:shd w:val="clear" w:color="auto" w:fill="auto"/>
            <w:hideMark/>
          </w:tcPr>
          <w:p w14:paraId="2A7E41BF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026" w:type="dxa"/>
            <w:shd w:val="clear" w:color="auto" w:fill="auto"/>
            <w:hideMark/>
          </w:tcPr>
          <w:p w14:paraId="0C23C825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Ljubica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Andreis</w:t>
            </w:r>
            <w:proofErr w:type="spellEnd"/>
          </w:p>
        </w:tc>
      </w:tr>
      <w:tr w:rsidR="00084548" w:rsidRPr="00084548" w14:paraId="4152496C" w14:textId="77777777" w:rsidTr="00582058">
        <w:trPr>
          <w:trHeight w:val="315"/>
        </w:trPr>
        <w:tc>
          <w:tcPr>
            <w:tcW w:w="4219" w:type="dxa"/>
            <w:shd w:val="clear" w:color="auto" w:fill="auto"/>
            <w:hideMark/>
          </w:tcPr>
          <w:p w14:paraId="49E02612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Dramski studio  -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Lutkarstvo</w:t>
            </w:r>
            <w:proofErr w:type="spellEnd"/>
          </w:p>
        </w:tc>
        <w:tc>
          <w:tcPr>
            <w:tcW w:w="876" w:type="dxa"/>
            <w:shd w:val="clear" w:color="auto" w:fill="auto"/>
            <w:hideMark/>
          </w:tcPr>
          <w:p w14:paraId="6EBE4E1F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10" w:type="dxa"/>
            <w:shd w:val="clear" w:color="auto" w:fill="auto"/>
            <w:hideMark/>
          </w:tcPr>
          <w:p w14:paraId="3030C427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026" w:type="dxa"/>
            <w:shd w:val="clear" w:color="auto" w:fill="auto"/>
            <w:hideMark/>
          </w:tcPr>
          <w:p w14:paraId="1E44CF8D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Edi Oreb </w:t>
            </w:r>
          </w:p>
        </w:tc>
      </w:tr>
      <w:tr w:rsidR="00084548" w:rsidRPr="00084548" w14:paraId="56317D06" w14:textId="77777777" w:rsidTr="00582058">
        <w:trPr>
          <w:trHeight w:val="315"/>
        </w:trPr>
        <w:tc>
          <w:tcPr>
            <w:tcW w:w="4219" w:type="dxa"/>
            <w:shd w:val="clear" w:color="auto" w:fill="auto"/>
            <w:hideMark/>
          </w:tcPr>
          <w:p w14:paraId="4655C50A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Mala matematika</w:t>
            </w:r>
          </w:p>
        </w:tc>
        <w:tc>
          <w:tcPr>
            <w:tcW w:w="876" w:type="dxa"/>
            <w:shd w:val="clear" w:color="auto" w:fill="auto"/>
            <w:hideMark/>
          </w:tcPr>
          <w:p w14:paraId="5599FDCB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10" w:type="dxa"/>
            <w:shd w:val="clear" w:color="auto" w:fill="auto"/>
            <w:hideMark/>
          </w:tcPr>
          <w:p w14:paraId="57BA78F1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26" w:type="dxa"/>
            <w:shd w:val="clear" w:color="auto" w:fill="auto"/>
            <w:hideMark/>
          </w:tcPr>
          <w:p w14:paraId="3DCC687E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Marija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Jerebić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Željka Padovan</w:t>
            </w:r>
          </w:p>
        </w:tc>
      </w:tr>
      <w:tr w:rsidR="00084548" w:rsidRPr="00084548" w14:paraId="4D21212E" w14:textId="77777777" w:rsidTr="00582058">
        <w:trPr>
          <w:trHeight w:val="315"/>
        </w:trPr>
        <w:tc>
          <w:tcPr>
            <w:tcW w:w="4219" w:type="dxa"/>
            <w:shd w:val="clear" w:color="auto" w:fill="auto"/>
            <w:hideMark/>
          </w:tcPr>
          <w:p w14:paraId="104449F8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Literalna</w:t>
            </w:r>
            <w:proofErr w:type="spellEnd"/>
          </w:p>
        </w:tc>
        <w:tc>
          <w:tcPr>
            <w:tcW w:w="876" w:type="dxa"/>
            <w:shd w:val="clear" w:color="auto" w:fill="auto"/>
            <w:hideMark/>
          </w:tcPr>
          <w:p w14:paraId="48C907FC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10" w:type="dxa"/>
            <w:shd w:val="clear" w:color="auto" w:fill="auto"/>
            <w:hideMark/>
          </w:tcPr>
          <w:p w14:paraId="7B6ACAF8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026" w:type="dxa"/>
            <w:shd w:val="clear" w:color="auto" w:fill="auto"/>
            <w:hideMark/>
          </w:tcPr>
          <w:p w14:paraId="59C9A37E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Silvija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Žanetić</w:t>
            </w:r>
            <w:proofErr w:type="spellEnd"/>
          </w:p>
        </w:tc>
      </w:tr>
      <w:tr w:rsidR="00084548" w:rsidRPr="00084548" w14:paraId="7D0B903F" w14:textId="77777777" w:rsidTr="00582058">
        <w:trPr>
          <w:trHeight w:val="315"/>
        </w:trPr>
        <w:tc>
          <w:tcPr>
            <w:tcW w:w="4219" w:type="dxa"/>
            <w:shd w:val="clear" w:color="auto" w:fill="auto"/>
            <w:hideMark/>
          </w:tcPr>
          <w:p w14:paraId="79269A9D" w14:textId="35502251" w:rsidR="00582058" w:rsidRPr="00084548" w:rsidRDefault="008A510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Školski list</w:t>
            </w:r>
          </w:p>
        </w:tc>
        <w:tc>
          <w:tcPr>
            <w:tcW w:w="876" w:type="dxa"/>
            <w:shd w:val="clear" w:color="auto" w:fill="auto"/>
            <w:hideMark/>
          </w:tcPr>
          <w:p w14:paraId="7BF7B80B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10" w:type="dxa"/>
            <w:shd w:val="clear" w:color="auto" w:fill="auto"/>
            <w:hideMark/>
          </w:tcPr>
          <w:p w14:paraId="7D50D35C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026" w:type="dxa"/>
            <w:shd w:val="clear" w:color="auto" w:fill="auto"/>
            <w:hideMark/>
          </w:tcPr>
          <w:p w14:paraId="14A24DD3" w14:textId="1BFF20FA" w:rsidR="00582058" w:rsidRPr="00084548" w:rsidRDefault="008A510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Katarina Vidović, Ljubica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Andreis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, Silvija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Žanetić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učteljice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RN</w:t>
            </w:r>
          </w:p>
        </w:tc>
      </w:tr>
      <w:tr w:rsidR="00084548" w:rsidRPr="00084548" w14:paraId="45003143" w14:textId="77777777" w:rsidTr="00582058">
        <w:trPr>
          <w:trHeight w:val="540"/>
        </w:trPr>
        <w:tc>
          <w:tcPr>
            <w:tcW w:w="4219" w:type="dxa"/>
            <w:shd w:val="clear" w:color="auto" w:fill="auto"/>
            <w:hideMark/>
          </w:tcPr>
          <w:p w14:paraId="0C8E1140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Školski Zbor  (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dvoglasje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)</w:t>
            </w:r>
          </w:p>
        </w:tc>
        <w:tc>
          <w:tcPr>
            <w:tcW w:w="876" w:type="dxa"/>
            <w:shd w:val="clear" w:color="auto" w:fill="auto"/>
            <w:hideMark/>
          </w:tcPr>
          <w:p w14:paraId="68861898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10" w:type="dxa"/>
            <w:shd w:val="clear" w:color="auto" w:fill="auto"/>
            <w:hideMark/>
          </w:tcPr>
          <w:p w14:paraId="05201D61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4026" w:type="dxa"/>
            <w:shd w:val="clear" w:color="auto" w:fill="auto"/>
            <w:hideMark/>
          </w:tcPr>
          <w:p w14:paraId="7BA0A42D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Dalija  Gavranić</w:t>
            </w:r>
          </w:p>
        </w:tc>
      </w:tr>
      <w:tr w:rsidR="00084548" w:rsidRPr="00084548" w14:paraId="36B7B883" w14:textId="77777777" w:rsidTr="00582058">
        <w:trPr>
          <w:trHeight w:val="608"/>
        </w:trPr>
        <w:tc>
          <w:tcPr>
            <w:tcW w:w="4219" w:type="dxa"/>
            <w:shd w:val="clear" w:color="auto" w:fill="auto"/>
            <w:hideMark/>
          </w:tcPr>
          <w:p w14:paraId="75A2B290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Učenička zadruga  KONOBA</w:t>
            </w:r>
          </w:p>
        </w:tc>
        <w:tc>
          <w:tcPr>
            <w:tcW w:w="876" w:type="dxa"/>
            <w:shd w:val="clear" w:color="auto" w:fill="auto"/>
            <w:hideMark/>
          </w:tcPr>
          <w:p w14:paraId="0523A8D4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10" w:type="dxa"/>
            <w:shd w:val="clear" w:color="auto" w:fill="auto"/>
            <w:hideMark/>
          </w:tcPr>
          <w:p w14:paraId="148B0FC4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4026" w:type="dxa"/>
            <w:shd w:val="clear" w:color="auto" w:fill="auto"/>
            <w:hideMark/>
          </w:tcPr>
          <w:p w14:paraId="3F94DBDA" w14:textId="7AD2879F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Dijana Ančić </w:t>
            </w:r>
            <w:r w:rsidR="0077481C" w:rsidRPr="00084548">
              <w:rPr>
                <w:rFonts w:ascii="Times New Roman" w:hAnsi="Times New Roman"/>
                <w:sz w:val="24"/>
                <w:szCs w:val="24"/>
              </w:rPr>
              <w:t>, Kristina Sardelić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i ostali suradnici</w:t>
            </w:r>
          </w:p>
        </w:tc>
      </w:tr>
      <w:tr w:rsidR="00084548" w:rsidRPr="00084548" w14:paraId="29C0140A" w14:textId="77777777" w:rsidTr="00582058">
        <w:trPr>
          <w:trHeight w:val="463"/>
        </w:trPr>
        <w:tc>
          <w:tcPr>
            <w:tcW w:w="4219" w:type="dxa"/>
            <w:shd w:val="clear" w:color="auto" w:fill="auto"/>
            <w:hideMark/>
          </w:tcPr>
          <w:p w14:paraId="7108AD1E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ENGLISH ALL  AROUND</w:t>
            </w:r>
          </w:p>
        </w:tc>
        <w:tc>
          <w:tcPr>
            <w:tcW w:w="876" w:type="dxa"/>
            <w:shd w:val="clear" w:color="auto" w:fill="auto"/>
            <w:hideMark/>
          </w:tcPr>
          <w:p w14:paraId="0E2297C3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10" w:type="dxa"/>
            <w:shd w:val="clear" w:color="auto" w:fill="auto"/>
            <w:hideMark/>
          </w:tcPr>
          <w:p w14:paraId="7508318E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026" w:type="dxa"/>
            <w:shd w:val="clear" w:color="auto" w:fill="auto"/>
            <w:hideMark/>
          </w:tcPr>
          <w:p w14:paraId="67102DF6" w14:textId="0268D7AD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Jelica Šeparović, Marija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Donjerkovi</w:t>
            </w:r>
            <w:r w:rsidR="0077481C" w:rsidRPr="00084548">
              <w:rPr>
                <w:rFonts w:ascii="Times New Roman" w:hAnsi="Times New Roman"/>
                <w:sz w:val="24"/>
                <w:szCs w:val="24"/>
              </w:rPr>
              <w:t>ć</w:t>
            </w:r>
            <w:proofErr w:type="spellEnd"/>
          </w:p>
        </w:tc>
      </w:tr>
      <w:tr w:rsidR="00084548" w:rsidRPr="00084548" w14:paraId="78DA412D" w14:textId="77777777" w:rsidTr="00582058">
        <w:trPr>
          <w:trHeight w:val="330"/>
        </w:trPr>
        <w:tc>
          <w:tcPr>
            <w:tcW w:w="4219" w:type="dxa"/>
            <w:shd w:val="clear" w:color="auto" w:fill="auto"/>
            <w:hideMark/>
          </w:tcPr>
          <w:p w14:paraId="74CF5925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Promet </w:t>
            </w:r>
          </w:p>
        </w:tc>
        <w:tc>
          <w:tcPr>
            <w:tcW w:w="876" w:type="dxa"/>
            <w:shd w:val="clear" w:color="auto" w:fill="auto"/>
            <w:hideMark/>
          </w:tcPr>
          <w:p w14:paraId="63E138FB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10" w:type="dxa"/>
            <w:shd w:val="clear" w:color="auto" w:fill="auto"/>
            <w:hideMark/>
          </w:tcPr>
          <w:p w14:paraId="60071ABC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026" w:type="dxa"/>
            <w:shd w:val="clear" w:color="auto" w:fill="auto"/>
            <w:hideMark/>
          </w:tcPr>
          <w:p w14:paraId="615E74A1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Jure Franulović </w:t>
            </w:r>
          </w:p>
        </w:tc>
      </w:tr>
      <w:tr w:rsidR="00084548" w:rsidRPr="00084548" w14:paraId="40D5F2AA" w14:textId="77777777" w:rsidTr="00582058">
        <w:trPr>
          <w:trHeight w:val="315"/>
        </w:trPr>
        <w:tc>
          <w:tcPr>
            <w:tcW w:w="4219" w:type="dxa"/>
            <w:shd w:val="clear" w:color="auto" w:fill="auto"/>
            <w:hideMark/>
          </w:tcPr>
          <w:p w14:paraId="577723D6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klapa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Manina</w:t>
            </w:r>
            <w:proofErr w:type="spellEnd"/>
          </w:p>
        </w:tc>
        <w:tc>
          <w:tcPr>
            <w:tcW w:w="876" w:type="dxa"/>
            <w:shd w:val="clear" w:color="auto" w:fill="auto"/>
            <w:hideMark/>
          </w:tcPr>
          <w:p w14:paraId="3C1237B2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10" w:type="dxa"/>
            <w:shd w:val="clear" w:color="auto" w:fill="auto"/>
            <w:hideMark/>
          </w:tcPr>
          <w:p w14:paraId="7C4A97FB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026" w:type="dxa"/>
            <w:shd w:val="clear" w:color="auto" w:fill="auto"/>
            <w:hideMark/>
          </w:tcPr>
          <w:p w14:paraId="32CF4368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Dalija Gavranić</w:t>
            </w:r>
          </w:p>
        </w:tc>
      </w:tr>
      <w:tr w:rsidR="00084548" w:rsidRPr="00084548" w14:paraId="04EDA833" w14:textId="77777777" w:rsidTr="00582058">
        <w:trPr>
          <w:trHeight w:val="315"/>
        </w:trPr>
        <w:tc>
          <w:tcPr>
            <w:tcW w:w="4219" w:type="dxa"/>
            <w:shd w:val="clear" w:color="auto" w:fill="auto"/>
            <w:hideMark/>
          </w:tcPr>
          <w:p w14:paraId="35D652C6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OGŠ  Zbor</w:t>
            </w:r>
          </w:p>
        </w:tc>
        <w:tc>
          <w:tcPr>
            <w:tcW w:w="876" w:type="dxa"/>
            <w:shd w:val="clear" w:color="auto" w:fill="auto"/>
            <w:hideMark/>
          </w:tcPr>
          <w:p w14:paraId="0E96C845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10" w:type="dxa"/>
            <w:shd w:val="clear" w:color="auto" w:fill="auto"/>
            <w:hideMark/>
          </w:tcPr>
          <w:p w14:paraId="312D529E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4026" w:type="dxa"/>
            <w:shd w:val="clear" w:color="auto" w:fill="auto"/>
            <w:hideMark/>
          </w:tcPr>
          <w:p w14:paraId="48CC1A46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Dalija Gavranić</w:t>
            </w:r>
          </w:p>
        </w:tc>
      </w:tr>
      <w:tr w:rsidR="00084548" w:rsidRPr="00084548" w14:paraId="630043AA" w14:textId="77777777" w:rsidTr="00582058">
        <w:trPr>
          <w:trHeight w:val="315"/>
        </w:trPr>
        <w:tc>
          <w:tcPr>
            <w:tcW w:w="4219" w:type="dxa"/>
            <w:shd w:val="clear" w:color="auto" w:fill="auto"/>
            <w:hideMark/>
          </w:tcPr>
          <w:p w14:paraId="513D2040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Orkestar</w:t>
            </w:r>
          </w:p>
        </w:tc>
        <w:tc>
          <w:tcPr>
            <w:tcW w:w="876" w:type="dxa"/>
            <w:shd w:val="clear" w:color="auto" w:fill="auto"/>
            <w:hideMark/>
          </w:tcPr>
          <w:p w14:paraId="1043501F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10" w:type="dxa"/>
            <w:shd w:val="clear" w:color="auto" w:fill="auto"/>
            <w:hideMark/>
          </w:tcPr>
          <w:p w14:paraId="29A63626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4026" w:type="dxa"/>
            <w:shd w:val="clear" w:color="auto" w:fill="auto"/>
            <w:hideMark/>
          </w:tcPr>
          <w:p w14:paraId="72FC371F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Emil Martinović – Ana Šeparović</w:t>
            </w:r>
          </w:p>
        </w:tc>
      </w:tr>
      <w:tr w:rsidR="00084548" w:rsidRPr="00084548" w14:paraId="524B7FAE" w14:textId="77777777" w:rsidTr="00582058">
        <w:trPr>
          <w:trHeight w:val="315"/>
        </w:trPr>
        <w:tc>
          <w:tcPr>
            <w:tcW w:w="4219" w:type="dxa"/>
            <w:shd w:val="clear" w:color="auto" w:fill="auto"/>
            <w:hideMark/>
          </w:tcPr>
          <w:p w14:paraId="6867B9AD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Mala Škola</w:t>
            </w:r>
          </w:p>
        </w:tc>
        <w:tc>
          <w:tcPr>
            <w:tcW w:w="876" w:type="dxa"/>
            <w:shd w:val="clear" w:color="auto" w:fill="auto"/>
            <w:hideMark/>
          </w:tcPr>
          <w:p w14:paraId="401D9B13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10" w:type="dxa"/>
            <w:shd w:val="clear" w:color="auto" w:fill="auto"/>
            <w:hideMark/>
          </w:tcPr>
          <w:p w14:paraId="4297D356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026" w:type="dxa"/>
            <w:shd w:val="clear" w:color="auto" w:fill="auto"/>
            <w:hideMark/>
          </w:tcPr>
          <w:p w14:paraId="28D827F9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Dalija Gavranić</w:t>
            </w:r>
          </w:p>
        </w:tc>
      </w:tr>
      <w:tr w:rsidR="00084548" w:rsidRPr="00084548" w14:paraId="7FA278D4" w14:textId="77777777" w:rsidTr="00582058">
        <w:trPr>
          <w:trHeight w:val="315"/>
        </w:trPr>
        <w:tc>
          <w:tcPr>
            <w:tcW w:w="4219" w:type="dxa"/>
            <w:shd w:val="clear" w:color="auto" w:fill="auto"/>
            <w:hideMark/>
          </w:tcPr>
          <w:p w14:paraId="7BF95306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Mali knjižničari</w:t>
            </w:r>
          </w:p>
        </w:tc>
        <w:tc>
          <w:tcPr>
            <w:tcW w:w="876" w:type="dxa"/>
            <w:shd w:val="clear" w:color="auto" w:fill="auto"/>
            <w:hideMark/>
          </w:tcPr>
          <w:p w14:paraId="44BB4E60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10" w:type="dxa"/>
            <w:shd w:val="clear" w:color="auto" w:fill="auto"/>
            <w:hideMark/>
          </w:tcPr>
          <w:p w14:paraId="2424E1B8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026" w:type="dxa"/>
            <w:shd w:val="clear" w:color="auto" w:fill="auto"/>
            <w:hideMark/>
          </w:tcPr>
          <w:p w14:paraId="1B73272E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Katarina Vidović</w:t>
            </w:r>
          </w:p>
        </w:tc>
      </w:tr>
      <w:tr w:rsidR="00084548" w:rsidRPr="00084548" w14:paraId="73448E2F" w14:textId="77777777" w:rsidTr="00582058">
        <w:trPr>
          <w:trHeight w:val="315"/>
        </w:trPr>
        <w:tc>
          <w:tcPr>
            <w:tcW w:w="4219" w:type="dxa"/>
            <w:shd w:val="clear" w:color="auto" w:fill="auto"/>
            <w:hideMark/>
          </w:tcPr>
          <w:p w14:paraId="10340136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ŠŠD    OŠ  Blato</w:t>
            </w:r>
          </w:p>
        </w:tc>
        <w:tc>
          <w:tcPr>
            <w:tcW w:w="876" w:type="dxa"/>
            <w:shd w:val="clear" w:color="auto" w:fill="auto"/>
            <w:hideMark/>
          </w:tcPr>
          <w:p w14:paraId="723D716D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10" w:type="dxa"/>
            <w:shd w:val="clear" w:color="auto" w:fill="auto"/>
            <w:hideMark/>
          </w:tcPr>
          <w:p w14:paraId="7CB19870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26" w:type="dxa"/>
            <w:shd w:val="clear" w:color="auto" w:fill="auto"/>
            <w:hideMark/>
          </w:tcPr>
          <w:p w14:paraId="554EC3E2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voditelj  Gordana Šeparović</w:t>
            </w:r>
          </w:p>
        </w:tc>
      </w:tr>
      <w:tr w:rsidR="00084548" w:rsidRPr="00084548" w14:paraId="747D44F6" w14:textId="77777777" w:rsidTr="00582058">
        <w:trPr>
          <w:trHeight w:val="315"/>
        </w:trPr>
        <w:tc>
          <w:tcPr>
            <w:tcW w:w="4219" w:type="dxa"/>
            <w:shd w:val="clear" w:color="auto" w:fill="auto"/>
            <w:hideMark/>
          </w:tcPr>
          <w:p w14:paraId="371E765C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Šah  Dječaci /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Djevojčce</w:t>
            </w:r>
            <w:proofErr w:type="spellEnd"/>
          </w:p>
        </w:tc>
        <w:tc>
          <w:tcPr>
            <w:tcW w:w="876" w:type="dxa"/>
            <w:shd w:val="clear" w:color="auto" w:fill="auto"/>
            <w:hideMark/>
          </w:tcPr>
          <w:p w14:paraId="7594E844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10" w:type="dxa"/>
            <w:shd w:val="clear" w:color="auto" w:fill="auto"/>
            <w:hideMark/>
          </w:tcPr>
          <w:p w14:paraId="768EEE8B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4026" w:type="dxa"/>
            <w:shd w:val="clear" w:color="auto" w:fill="auto"/>
            <w:noWrap/>
            <w:hideMark/>
          </w:tcPr>
          <w:p w14:paraId="709CBA42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Voditelj  Marino Sardelić</w:t>
            </w:r>
          </w:p>
        </w:tc>
      </w:tr>
      <w:tr w:rsidR="00084548" w:rsidRPr="00084548" w14:paraId="50E1C182" w14:textId="77777777" w:rsidTr="00582058">
        <w:trPr>
          <w:trHeight w:val="300"/>
        </w:trPr>
        <w:tc>
          <w:tcPr>
            <w:tcW w:w="4219" w:type="dxa"/>
            <w:shd w:val="clear" w:color="auto" w:fill="auto"/>
            <w:hideMark/>
          </w:tcPr>
          <w:p w14:paraId="2BD6E64E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Nogomet</w:t>
            </w:r>
          </w:p>
        </w:tc>
        <w:tc>
          <w:tcPr>
            <w:tcW w:w="876" w:type="dxa"/>
            <w:shd w:val="clear" w:color="auto" w:fill="auto"/>
            <w:hideMark/>
          </w:tcPr>
          <w:p w14:paraId="70389413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10" w:type="dxa"/>
            <w:shd w:val="clear" w:color="auto" w:fill="auto"/>
            <w:hideMark/>
          </w:tcPr>
          <w:p w14:paraId="13FE544D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026" w:type="dxa"/>
            <w:shd w:val="clear" w:color="auto" w:fill="auto"/>
            <w:hideMark/>
          </w:tcPr>
          <w:p w14:paraId="30F063F5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Voditelj  Igor Gudelj</w:t>
            </w:r>
          </w:p>
        </w:tc>
      </w:tr>
      <w:tr w:rsidR="00084548" w:rsidRPr="00084548" w14:paraId="09AC912C" w14:textId="77777777" w:rsidTr="00582058">
        <w:trPr>
          <w:trHeight w:val="300"/>
        </w:trPr>
        <w:tc>
          <w:tcPr>
            <w:tcW w:w="4219" w:type="dxa"/>
            <w:shd w:val="clear" w:color="auto" w:fill="auto"/>
            <w:hideMark/>
          </w:tcPr>
          <w:p w14:paraId="168DC1CE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košarka Dječaci/Djevojčice</w:t>
            </w:r>
          </w:p>
        </w:tc>
        <w:tc>
          <w:tcPr>
            <w:tcW w:w="876" w:type="dxa"/>
            <w:shd w:val="clear" w:color="auto" w:fill="auto"/>
            <w:hideMark/>
          </w:tcPr>
          <w:p w14:paraId="01E379B7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10" w:type="dxa"/>
            <w:shd w:val="clear" w:color="auto" w:fill="auto"/>
            <w:hideMark/>
          </w:tcPr>
          <w:p w14:paraId="7680DBFB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026" w:type="dxa"/>
            <w:shd w:val="clear" w:color="auto" w:fill="auto"/>
            <w:hideMark/>
          </w:tcPr>
          <w:p w14:paraId="70762C9C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Voditelj Gordana Šeparović</w:t>
            </w:r>
          </w:p>
        </w:tc>
      </w:tr>
      <w:tr w:rsidR="00084548" w:rsidRPr="00084548" w14:paraId="54E29AB2" w14:textId="77777777" w:rsidTr="00582058">
        <w:trPr>
          <w:trHeight w:val="450"/>
        </w:trPr>
        <w:tc>
          <w:tcPr>
            <w:tcW w:w="4219" w:type="dxa"/>
            <w:shd w:val="clear" w:color="auto" w:fill="auto"/>
            <w:hideMark/>
          </w:tcPr>
          <w:p w14:paraId="17B25715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Gimnastika  Dječaci / djevojčice</w:t>
            </w:r>
          </w:p>
        </w:tc>
        <w:tc>
          <w:tcPr>
            <w:tcW w:w="876" w:type="dxa"/>
            <w:shd w:val="clear" w:color="auto" w:fill="auto"/>
            <w:hideMark/>
          </w:tcPr>
          <w:p w14:paraId="785C9037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10" w:type="dxa"/>
            <w:shd w:val="clear" w:color="auto" w:fill="auto"/>
            <w:hideMark/>
          </w:tcPr>
          <w:p w14:paraId="63808244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4026" w:type="dxa"/>
            <w:shd w:val="clear" w:color="auto" w:fill="auto"/>
            <w:hideMark/>
          </w:tcPr>
          <w:p w14:paraId="33215A22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44C53B0E" w14:textId="77777777" w:rsidTr="00582058">
        <w:trPr>
          <w:trHeight w:val="315"/>
        </w:trPr>
        <w:tc>
          <w:tcPr>
            <w:tcW w:w="4219" w:type="dxa"/>
            <w:shd w:val="clear" w:color="auto" w:fill="auto"/>
            <w:hideMark/>
          </w:tcPr>
          <w:p w14:paraId="44EEE473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Atletika  Dječaci / Djevojčice</w:t>
            </w:r>
          </w:p>
        </w:tc>
        <w:tc>
          <w:tcPr>
            <w:tcW w:w="876" w:type="dxa"/>
            <w:shd w:val="clear" w:color="auto" w:fill="auto"/>
            <w:hideMark/>
          </w:tcPr>
          <w:p w14:paraId="5E94CD5D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10" w:type="dxa"/>
            <w:shd w:val="clear" w:color="auto" w:fill="auto"/>
            <w:hideMark/>
          </w:tcPr>
          <w:p w14:paraId="0EDC4E4B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026" w:type="dxa"/>
            <w:shd w:val="clear" w:color="auto" w:fill="auto"/>
            <w:hideMark/>
          </w:tcPr>
          <w:p w14:paraId="29DA5284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Voditelj Gordana Šeparović</w:t>
            </w:r>
          </w:p>
        </w:tc>
      </w:tr>
      <w:tr w:rsidR="00084548" w:rsidRPr="00084548" w14:paraId="28C6B8EA" w14:textId="77777777" w:rsidTr="00582058">
        <w:trPr>
          <w:trHeight w:val="300"/>
        </w:trPr>
        <w:tc>
          <w:tcPr>
            <w:tcW w:w="4219" w:type="dxa"/>
            <w:shd w:val="clear" w:color="auto" w:fill="auto"/>
            <w:hideMark/>
          </w:tcPr>
          <w:p w14:paraId="65C4E6E0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Kros Dječaci / Djevojčice</w:t>
            </w:r>
          </w:p>
        </w:tc>
        <w:tc>
          <w:tcPr>
            <w:tcW w:w="876" w:type="dxa"/>
            <w:shd w:val="clear" w:color="auto" w:fill="auto"/>
            <w:hideMark/>
          </w:tcPr>
          <w:p w14:paraId="45C44296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10" w:type="dxa"/>
            <w:shd w:val="clear" w:color="auto" w:fill="auto"/>
            <w:hideMark/>
          </w:tcPr>
          <w:p w14:paraId="362E9675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026" w:type="dxa"/>
            <w:shd w:val="clear" w:color="auto" w:fill="auto"/>
            <w:hideMark/>
          </w:tcPr>
          <w:p w14:paraId="0C529D9A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Voditelj Gordana Šeparović</w:t>
            </w:r>
          </w:p>
        </w:tc>
      </w:tr>
      <w:tr w:rsidR="00084548" w:rsidRPr="00084548" w14:paraId="3900B9D8" w14:textId="77777777" w:rsidTr="00582058">
        <w:trPr>
          <w:trHeight w:val="315"/>
        </w:trPr>
        <w:tc>
          <w:tcPr>
            <w:tcW w:w="4219" w:type="dxa"/>
            <w:shd w:val="clear" w:color="auto" w:fill="auto"/>
            <w:hideMark/>
          </w:tcPr>
          <w:p w14:paraId="1A7438A4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Vježbaonica</w:t>
            </w:r>
          </w:p>
        </w:tc>
        <w:tc>
          <w:tcPr>
            <w:tcW w:w="876" w:type="dxa"/>
            <w:shd w:val="clear" w:color="auto" w:fill="auto"/>
            <w:hideMark/>
          </w:tcPr>
          <w:p w14:paraId="6002191D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10" w:type="dxa"/>
            <w:shd w:val="clear" w:color="auto" w:fill="auto"/>
            <w:hideMark/>
          </w:tcPr>
          <w:p w14:paraId="552A6213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026" w:type="dxa"/>
            <w:shd w:val="clear" w:color="auto" w:fill="auto"/>
            <w:hideMark/>
          </w:tcPr>
          <w:p w14:paraId="4EDFCB80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Voditelj Gordana Šeparović</w:t>
            </w:r>
          </w:p>
        </w:tc>
      </w:tr>
      <w:tr w:rsidR="00084548" w:rsidRPr="00084548" w14:paraId="64E7C119" w14:textId="77777777" w:rsidTr="00582058">
        <w:trPr>
          <w:trHeight w:val="600"/>
        </w:trPr>
        <w:tc>
          <w:tcPr>
            <w:tcW w:w="4219" w:type="dxa"/>
            <w:shd w:val="clear" w:color="auto" w:fill="auto"/>
            <w:hideMark/>
          </w:tcPr>
          <w:p w14:paraId="4542BD0F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6" w:type="dxa"/>
            <w:shd w:val="clear" w:color="auto" w:fill="auto"/>
            <w:hideMark/>
          </w:tcPr>
          <w:p w14:paraId="5C89DC5E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noProof/>
                <w:sz w:val="24"/>
                <w:szCs w:val="24"/>
              </w:rPr>
              <w:t>873</w:t>
            </w:r>
          </w:p>
        </w:tc>
        <w:tc>
          <w:tcPr>
            <w:tcW w:w="910" w:type="dxa"/>
            <w:shd w:val="clear" w:color="auto" w:fill="auto"/>
            <w:hideMark/>
          </w:tcPr>
          <w:p w14:paraId="33CCF526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noProof/>
                <w:sz w:val="24"/>
                <w:szCs w:val="24"/>
              </w:rPr>
              <w:t>1260</w:t>
            </w:r>
          </w:p>
        </w:tc>
        <w:tc>
          <w:tcPr>
            <w:tcW w:w="4026" w:type="dxa"/>
            <w:shd w:val="clear" w:color="auto" w:fill="auto"/>
            <w:hideMark/>
          </w:tcPr>
          <w:p w14:paraId="1CAC39B6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3830DC7F" w14:textId="77777777" w:rsidTr="00582058">
        <w:trPr>
          <w:gridAfter w:val="3"/>
          <w:wAfter w:w="5812" w:type="dxa"/>
          <w:trHeight w:val="345"/>
        </w:trPr>
        <w:tc>
          <w:tcPr>
            <w:tcW w:w="4219" w:type="dxa"/>
            <w:shd w:val="clear" w:color="auto" w:fill="auto"/>
            <w:noWrap/>
            <w:hideMark/>
          </w:tcPr>
          <w:p w14:paraId="6A8D15C9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12ACD5C1" w14:textId="77777777" w:rsidTr="00582058">
        <w:trPr>
          <w:gridAfter w:val="3"/>
          <w:wAfter w:w="5812" w:type="dxa"/>
          <w:trHeight w:val="555"/>
        </w:trPr>
        <w:tc>
          <w:tcPr>
            <w:tcW w:w="4219" w:type="dxa"/>
            <w:shd w:val="clear" w:color="auto" w:fill="auto"/>
            <w:noWrap/>
            <w:hideMark/>
          </w:tcPr>
          <w:p w14:paraId="6281DABA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Učenici su uključeni  u rad udruga u kulturi  u mjestu</w:t>
            </w:r>
          </w:p>
        </w:tc>
      </w:tr>
      <w:tr w:rsidR="00084548" w:rsidRPr="00084548" w14:paraId="00C9D0C0" w14:textId="77777777" w:rsidTr="00582058">
        <w:trPr>
          <w:trHeight w:val="420"/>
        </w:trPr>
        <w:tc>
          <w:tcPr>
            <w:tcW w:w="4219" w:type="dxa"/>
            <w:vMerge w:val="restart"/>
            <w:shd w:val="clear" w:color="auto" w:fill="auto"/>
            <w:hideMark/>
          </w:tcPr>
          <w:p w14:paraId="1CCF4A9C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Naziv  udruge</w:t>
            </w:r>
          </w:p>
        </w:tc>
        <w:tc>
          <w:tcPr>
            <w:tcW w:w="876" w:type="dxa"/>
            <w:vMerge w:val="restart"/>
            <w:shd w:val="clear" w:color="auto" w:fill="auto"/>
            <w:hideMark/>
          </w:tcPr>
          <w:p w14:paraId="4AB91C28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Broj učenika</w:t>
            </w:r>
          </w:p>
        </w:tc>
        <w:tc>
          <w:tcPr>
            <w:tcW w:w="910" w:type="dxa"/>
            <w:vMerge w:val="restart"/>
            <w:shd w:val="clear" w:color="auto" w:fill="auto"/>
            <w:hideMark/>
          </w:tcPr>
          <w:p w14:paraId="3A2DE38F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Godišnji broj sati</w:t>
            </w:r>
          </w:p>
        </w:tc>
        <w:tc>
          <w:tcPr>
            <w:tcW w:w="4026" w:type="dxa"/>
            <w:shd w:val="clear" w:color="auto" w:fill="auto"/>
            <w:hideMark/>
          </w:tcPr>
          <w:p w14:paraId="28FBB186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Koordinator</w:t>
            </w:r>
          </w:p>
        </w:tc>
      </w:tr>
      <w:tr w:rsidR="00084548" w:rsidRPr="00084548" w14:paraId="5970710E" w14:textId="77777777" w:rsidTr="00582058">
        <w:trPr>
          <w:trHeight w:val="450"/>
        </w:trPr>
        <w:tc>
          <w:tcPr>
            <w:tcW w:w="4219" w:type="dxa"/>
            <w:vMerge/>
            <w:shd w:val="clear" w:color="auto" w:fill="auto"/>
            <w:hideMark/>
          </w:tcPr>
          <w:p w14:paraId="0959290F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vMerge/>
            <w:shd w:val="clear" w:color="auto" w:fill="auto"/>
            <w:hideMark/>
          </w:tcPr>
          <w:p w14:paraId="365386CD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vMerge/>
            <w:shd w:val="clear" w:color="auto" w:fill="auto"/>
            <w:hideMark/>
          </w:tcPr>
          <w:p w14:paraId="582CAAFF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6" w:type="dxa"/>
            <w:shd w:val="clear" w:color="auto" w:fill="auto"/>
            <w:hideMark/>
          </w:tcPr>
          <w:p w14:paraId="476F156F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Voditelj</w:t>
            </w:r>
          </w:p>
        </w:tc>
      </w:tr>
      <w:tr w:rsidR="00084548" w:rsidRPr="00084548" w14:paraId="2A527074" w14:textId="77777777" w:rsidTr="00582058">
        <w:trPr>
          <w:trHeight w:val="450"/>
        </w:trPr>
        <w:tc>
          <w:tcPr>
            <w:tcW w:w="4219" w:type="dxa"/>
            <w:shd w:val="clear" w:color="auto" w:fill="auto"/>
            <w:hideMark/>
          </w:tcPr>
          <w:p w14:paraId="6C12302E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Društvo Naša djeca  Blato</w:t>
            </w:r>
          </w:p>
        </w:tc>
        <w:tc>
          <w:tcPr>
            <w:tcW w:w="876" w:type="dxa"/>
            <w:shd w:val="clear" w:color="auto" w:fill="auto"/>
            <w:hideMark/>
          </w:tcPr>
          <w:p w14:paraId="22B9D3B6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10" w:type="dxa"/>
            <w:shd w:val="clear" w:color="auto" w:fill="auto"/>
            <w:hideMark/>
          </w:tcPr>
          <w:p w14:paraId="3EB59910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26" w:type="dxa"/>
            <w:shd w:val="clear" w:color="auto" w:fill="auto"/>
            <w:hideMark/>
          </w:tcPr>
          <w:p w14:paraId="3044E014" w14:textId="22EC5156" w:rsidR="00582058" w:rsidRPr="00084548" w:rsidRDefault="00C91A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Franciska Jurišić Bačić</w:t>
            </w:r>
          </w:p>
        </w:tc>
      </w:tr>
      <w:tr w:rsidR="00084548" w:rsidRPr="00084548" w14:paraId="2ACF8AE6" w14:textId="77777777" w:rsidTr="00582058">
        <w:trPr>
          <w:trHeight w:val="450"/>
        </w:trPr>
        <w:tc>
          <w:tcPr>
            <w:tcW w:w="4219" w:type="dxa"/>
            <w:shd w:val="clear" w:color="auto" w:fill="auto"/>
            <w:hideMark/>
          </w:tcPr>
          <w:p w14:paraId="3C56046C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Udruga roditelja 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Vincenca</w:t>
            </w:r>
            <w:proofErr w:type="spellEnd"/>
          </w:p>
        </w:tc>
        <w:tc>
          <w:tcPr>
            <w:tcW w:w="876" w:type="dxa"/>
            <w:shd w:val="clear" w:color="auto" w:fill="auto"/>
            <w:hideMark/>
          </w:tcPr>
          <w:p w14:paraId="0785E903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10" w:type="dxa"/>
            <w:shd w:val="clear" w:color="auto" w:fill="auto"/>
            <w:hideMark/>
          </w:tcPr>
          <w:p w14:paraId="3C7A12C3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26" w:type="dxa"/>
            <w:shd w:val="clear" w:color="auto" w:fill="auto"/>
            <w:hideMark/>
          </w:tcPr>
          <w:p w14:paraId="1C20FAC1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Dijana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Radaić</w:t>
            </w:r>
            <w:proofErr w:type="spellEnd"/>
          </w:p>
        </w:tc>
      </w:tr>
      <w:tr w:rsidR="00084548" w:rsidRPr="00084548" w14:paraId="3031B1FA" w14:textId="77777777" w:rsidTr="00582058">
        <w:trPr>
          <w:trHeight w:val="450"/>
        </w:trPr>
        <w:tc>
          <w:tcPr>
            <w:tcW w:w="4219" w:type="dxa"/>
            <w:shd w:val="clear" w:color="auto" w:fill="auto"/>
            <w:hideMark/>
          </w:tcPr>
          <w:p w14:paraId="75778311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HGU   SV.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Vincenca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- glazba</w:t>
            </w:r>
          </w:p>
        </w:tc>
        <w:tc>
          <w:tcPr>
            <w:tcW w:w="876" w:type="dxa"/>
            <w:shd w:val="clear" w:color="auto" w:fill="auto"/>
            <w:hideMark/>
          </w:tcPr>
          <w:p w14:paraId="708F71D4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10" w:type="dxa"/>
            <w:shd w:val="clear" w:color="auto" w:fill="auto"/>
            <w:hideMark/>
          </w:tcPr>
          <w:p w14:paraId="556E7CAA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26" w:type="dxa"/>
            <w:shd w:val="clear" w:color="auto" w:fill="auto"/>
            <w:hideMark/>
          </w:tcPr>
          <w:p w14:paraId="457D5CE1" w14:textId="5EF910C1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FD6488B" w14:textId="77777777" w:rsidTr="00582058">
        <w:trPr>
          <w:trHeight w:val="450"/>
        </w:trPr>
        <w:tc>
          <w:tcPr>
            <w:tcW w:w="4219" w:type="dxa"/>
            <w:shd w:val="clear" w:color="auto" w:fill="auto"/>
            <w:hideMark/>
          </w:tcPr>
          <w:p w14:paraId="1C3493C4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Narodna Glazba Blato</w:t>
            </w:r>
          </w:p>
        </w:tc>
        <w:tc>
          <w:tcPr>
            <w:tcW w:w="876" w:type="dxa"/>
            <w:shd w:val="clear" w:color="auto" w:fill="auto"/>
            <w:hideMark/>
          </w:tcPr>
          <w:p w14:paraId="316F37B8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10" w:type="dxa"/>
            <w:shd w:val="clear" w:color="auto" w:fill="auto"/>
            <w:hideMark/>
          </w:tcPr>
          <w:p w14:paraId="4045EC78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26" w:type="dxa"/>
            <w:shd w:val="clear" w:color="auto" w:fill="auto"/>
            <w:hideMark/>
          </w:tcPr>
          <w:p w14:paraId="14CBD739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Emil Martinović</w:t>
            </w:r>
          </w:p>
        </w:tc>
      </w:tr>
      <w:tr w:rsidR="00084548" w:rsidRPr="00084548" w14:paraId="6EC9974A" w14:textId="77777777" w:rsidTr="00582058">
        <w:trPr>
          <w:trHeight w:val="454"/>
        </w:trPr>
        <w:tc>
          <w:tcPr>
            <w:tcW w:w="4219" w:type="dxa"/>
            <w:vMerge w:val="restart"/>
            <w:shd w:val="clear" w:color="auto" w:fill="auto"/>
            <w:hideMark/>
          </w:tcPr>
          <w:p w14:paraId="48418F8F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GSU  Petar Milat</w:t>
            </w:r>
          </w:p>
        </w:tc>
        <w:tc>
          <w:tcPr>
            <w:tcW w:w="876" w:type="dxa"/>
            <w:vMerge w:val="restart"/>
            <w:shd w:val="clear" w:color="auto" w:fill="auto"/>
            <w:hideMark/>
          </w:tcPr>
          <w:p w14:paraId="27287505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10" w:type="dxa"/>
            <w:vMerge w:val="restart"/>
            <w:shd w:val="clear" w:color="auto" w:fill="auto"/>
            <w:hideMark/>
          </w:tcPr>
          <w:p w14:paraId="0343352F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26" w:type="dxa"/>
            <w:vMerge w:val="restart"/>
            <w:shd w:val="clear" w:color="auto" w:fill="auto"/>
            <w:hideMark/>
          </w:tcPr>
          <w:p w14:paraId="409AACDA" w14:textId="7040E32E" w:rsidR="00582058" w:rsidRPr="00084548" w:rsidRDefault="002645C6" w:rsidP="005C23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Tončica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Farac</w:t>
            </w:r>
            <w:proofErr w:type="spellEnd"/>
          </w:p>
        </w:tc>
      </w:tr>
      <w:tr w:rsidR="00084548" w:rsidRPr="00084548" w14:paraId="718EF448" w14:textId="77777777" w:rsidTr="00582058">
        <w:trPr>
          <w:trHeight w:val="454"/>
        </w:trPr>
        <w:tc>
          <w:tcPr>
            <w:tcW w:w="4219" w:type="dxa"/>
            <w:vMerge/>
            <w:shd w:val="clear" w:color="auto" w:fill="auto"/>
            <w:hideMark/>
          </w:tcPr>
          <w:p w14:paraId="1985FB31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6" w:type="dxa"/>
            <w:vMerge/>
            <w:shd w:val="clear" w:color="auto" w:fill="auto"/>
            <w:hideMark/>
          </w:tcPr>
          <w:p w14:paraId="1F521B06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vMerge/>
            <w:shd w:val="clear" w:color="auto" w:fill="auto"/>
            <w:hideMark/>
          </w:tcPr>
          <w:p w14:paraId="447B2103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6" w:type="dxa"/>
            <w:vMerge/>
            <w:shd w:val="clear" w:color="auto" w:fill="auto"/>
            <w:hideMark/>
          </w:tcPr>
          <w:p w14:paraId="1C7DFABA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031C316" w14:textId="77777777" w:rsidTr="00582058">
        <w:trPr>
          <w:trHeight w:val="375"/>
        </w:trPr>
        <w:tc>
          <w:tcPr>
            <w:tcW w:w="4219" w:type="dxa"/>
            <w:shd w:val="clear" w:color="auto" w:fill="auto"/>
            <w:hideMark/>
          </w:tcPr>
          <w:p w14:paraId="43F9B5F5" w14:textId="2B270E73" w:rsidR="00582058" w:rsidRPr="00084548" w:rsidRDefault="002645C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Udruga blatskih mažoretkinja</w:t>
            </w:r>
          </w:p>
        </w:tc>
        <w:tc>
          <w:tcPr>
            <w:tcW w:w="876" w:type="dxa"/>
            <w:shd w:val="clear" w:color="auto" w:fill="auto"/>
            <w:hideMark/>
          </w:tcPr>
          <w:p w14:paraId="1525C63A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10" w:type="dxa"/>
            <w:shd w:val="clear" w:color="auto" w:fill="auto"/>
            <w:hideMark/>
          </w:tcPr>
          <w:p w14:paraId="3777E238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26" w:type="dxa"/>
            <w:shd w:val="clear" w:color="auto" w:fill="auto"/>
            <w:hideMark/>
          </w:tcPr>
          <w:p w14:paraId="69AFF256" w14:textId="7358B7E4" w:rsidR="00582058" w:rsidRPr="00084548" w:rsidRDefault="002645C6" w:rsidP="005C23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Tončica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Govorko</w:t>
            </w:r>
            <w:proofErr w:type="spellEnd"/>
          </w:p>
        </w:tc>
      </w:tr>
      <w:tr w:rsidR="00084548" w:rsidRPr="00084548" w14:paraId="32D670C0" w14:textId="77777777" w:rsidTr="00582058">
        <w:trPr>
          <w:trHeight w:val="315"/>
        </w:trPr>
        <w:tc>
          <w:tcPr>
            <w:tcW w:w="4219" w:type="dxa"/>
            <w:shd w:val="clear" w:color="auto" w:fill="auto"/>
            <w:hideMark/>
          </w:tcPr>
          <w:p w14:paraId="56A68CA5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TK   MOT</w:t>
            </w:r>
          </w:p>
        </w:tc>
        <w:tc>
          <w:tcPr>
            <w:tcW w:w="876" w:type="dxa"/>
            <w:shd w:val="clear" w:color="auto" w:fill="auto"/>
            <w:hideMark/>
          </w:tcPr>
          <w:p w14:paraId="3C59BC70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10" w:type="dxa"/>
            <w:shd w:val="clear" w:color="auto" w:fill="auto"/>
            <w:hideMark/>
          </w:tcPr>
          <w:p w14:paraId="5CD0C122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26" w:type="dxa"/>
            <w:shd w:val="clear" w:color="auto" w:fill="auto"/>
            <w:hideMark/>
          </w:tcPr>
          <w:p w14:paraId="462E3F22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Ivan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Protić</w:t>
            </w:r>
            <w:proofErr w:type="spellEnd"/>
          </w:p>
        </w:tc>
      </w:tr>
      <w:tr w:rsidR="00084548" w:rsidRPr="00084548" w14:paraId="1458ED19" w14:textId="77777777" w:rsidTr="00582058">
        <w:trPr>
          <w:trHeight w:val="315"/>
        </w:trPr>
        <w:tc>
          <w:tcPr>
            <w:tcW w:w="4219" w:type="dxa"/>
            <w:shd w:val="clear" w:color="auto" w:fill="auto"/>
            <w:hideMark/>
          </w:tcPr>
          <w:p w14:paraId="587286D8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SRD 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Pagar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76" w:type="dxa"/>
            <w:shd w:val="clear" w:color="auto" w:fill="auto"/>
            <w:hideMark/>
          </w:tcPr>
          <w:p w14:paraId="3DD6C545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10" w:type="dxa"/>
            <w:shd w:val="clear" w:color="auto" w:fill="auto"/>
            <w:hideMark/>
          </w:tcPr>
          <w:p w14:paraId="76CC0FB2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26" w:type="dxa"/>
            <w:shd w:val="clear" w:color="auto" w:fill="auto"/>
            <w:hideMark/>
          </w:tcPr>
          <w:p w14:paraId="4ABFB790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Tonći Sardelić</w:t>
            </w:r>
          </w:p>
        </w:tc>
      </w:tr>
      <w:tr w:rsidR="00084548" w:rsidRPr="00084548" w14:paraId="21EC9C60" w14:textId="77777777" w:rsidTr="00582058">
        <w:trPr>
          <w:trHeight w:val="255"/>
        </w:trPr>
        <w:tc>
          <w:tcPr>
            <w:tcW w:w="4219" w:type="dxa"/>
            <w:shd w:val="clear" w:color="auto" w:fill="auto"/>
            <w:hideMark/>
          </w:tcPr>
          <w:p w14:paraId="5FCBD77A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PD   SPIVNIK</w:t>
            </w:r>
          </w:p>
        </w:tc>
        <w:tc>
          <w:tcPr>
            <w:tcW w:w="876" w:type="dxa"/>
            <w:shd w:val="clear" w:color="auto" w:fill="auto"/>
            <w:hideMark/>
          </w:tcPr>
          <w:p w14:paraId="4EB50012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10" w:type="dxa"/>
            <w:shd w:val="clear" w:color="auto" w:fill="auto"/>
            <w:hideMark/>
          </w:tcPr>
          <w:p w14:paraId="78BD2404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26" w:type="dxa"/>
            <w:shd w:val="clear" w:color="auto" w:fill="auto"/>
            <w:hideMark/>
          </w:tcPr>
          <w:p w14:paraId="5E47C1B9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Franko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Favro</w:t>
            </w:r>
            <w:proofErr w:type="spellEnd"/>
          </w:p>
        </w:tc>
      </w:tr>
      <w:tr w:rsidR="00084548" w:rsidRPr="00084548" w14:paraId="634B8171" w14:textId="77777777" w:rsidTr="00582058">
        <w:trPr>
          <w:trHeight w:val="255"/>
        </w:trPr>
        <w:tc>
          <w:tcPr>
            <w:tcW w:w="4219" w:type="dxa"/>
            <w:shd w:val="clear" w:color="auto" w:fill="auto"/>
            <w:hideMark/>
          </w:tcPr>
          <w:p w14:paraId="3B0171E0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BŠK    ZMAJ</w:t>
            </w:r>
          </w:p>
        </w:tc>
        <w:tc>
          <w:tcPr>
            <w:tcW w:w="876" w:type="dxa"/>
            <w:shd w:val="clear" w:color="auto" w:fill="auto"/>
            <w:hideMark/>
          </w:tcPr>
          <w:p w14:paraId="57C19D6D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910" w:type="dxa"/>
            <w:shd w:val="clear" w:color="auto" w:fill="auto"/>
            <w:hideMark/>
          </w:tcPr>
          <w:p w14:paraId="0AC27F05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26" w:type="dxa"/>
            <w:shd w:val="clear" w:color="auto" w:fill="auto"/>
            <w:hideMark/>
          </w:tcPr>
          <w:p w14:paraId="48A4C007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Igor Gudelj</w:t>
            </w:r>
          </w:p>
        </w:tc>
      </w:tr>
      <w:tr w:rsidR="00084548" w:rsidRPr="00084548" w14:paraId="6D659A27" w14:textId="77777777" w:rsidTr="00582058">
        <w:trPr>
          <w:trHeight w:val="255"/>
        </w:trPr>
        <w:tc>
          <w:tcPr>
            <w:tcW w:w="4219" w:type="dxa"/>
            <w:shd w:val="clear" w:color="auto" w:fill="auto"/>
            <w:noWrap/>
            <w:hideMark/>
          </w:tcPr>
          <w:p w14:paraId="16A65691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OGŠ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055F0112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14:paraId="17681678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26" w:type="dxa"/>
            <w:shd w:val="clear" w:color="auto" w:fill="auto"/>
            <w:noWrap/>
            <w:hideMark/>
          </w:tcPr>
          <w:p w14:paraId="4F96A48B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Dalija Gavranić</w:t>
            </w:r>
          </w:p>
        </w:tc>
      </w:tr>
      <w:tr w:rsidR="00084548" w:rsidRPr="00084548" w14:paraId="1AB96D20" w14:textId="77777777" w:rsidTr="00582058">
        <w:trPr>
          <w:trHeight w:val="255"/>
        </w:trPr>
        <w:tc>
          <w:tcPr>
            <w:tcW w:w="4219" w:type="dxa"/>
            <w:shd w:val="clear" w:color="auto" w:fill="auto"/>
            <w:noWrap/>
            <w:hideMark/>
          </w:tcPr>
          <w:p w14:paraId="7EBD9467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Zbor glazbene škole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4EAD1304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14:paraId="3A0552C4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4026" w:type="dxa"/>
            <w:vMerge w:val="restart"/>
            <w:shd w:val="clear" w:color="auto" w:fill="auto"/>
            <w:noWrap/>
            <w:hideMark/>
          </w:tcPr>
          <w:p w14:paraId="1E5D6C4F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Dalija Gavranić</w:t>
            </w:r>
          </w:p>
        </w:tc>
      </w:tr>
      <w:tr w:rsidR="00084548" w:rsidRPr="00084548" w14:paraId="24FC6302" w14:textId="77777777" w:rsidTr="00582058">
        <w:trPr>
          <w:trHeight w:val="255"/>
        </w:trPr>
        <w:tc>
          <w:tcPr>
            <w:tcW w:w="4219" w:type="dxa"/>
            <w:shd w:val="clear" w:color="auto" w:fill="auto"/>
            <w:noWrap/>
            <w:hideMark/>
          </w:tcPr>
          <w:p w14:paraId="79CCC181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Klapa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Manina</w:t>
            </w:r>
            <w:proofErr w:type="spellEnd"/>
          </w:p>
        </w:tc>
        <w:tc>
          <w:tcPr>
            <w:tcW w:w="876" w:type="dxa"/>
            <w:shd w:val="clear" w:color="auto" w:fill="auto"/>
            <w:noWrap/>
            <w:hideMark/>
          </w:tcPr>
          <w:p w14:paraId="31830EAB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14:paraId="068448A3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4026" w:type="dxa"/>
            <w:vMerge/>
            <w:shd w:val="clear" w:color="auto" w:fill="auto"/>
            <w:hideMark/>
          </w:tcPr>
          <w:p w14:paraId="415284E4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3D48E78" w14:textId="77777777" w:rsidTr="00582058">
        <w:trPr>
          <w:trHeight w:val="315"/>
        </w:trPr>
        <w:tc>
          <w:tcPr>
            <w:tcW w:w="4219" w:type="dxa"/>
            <w:shd w:val="clear" w:color="auto" w:fill="auto"/>
            <w:noWrap/>
            <w:hideMark/>
          </w:tcPr>
          <w:p w14:paraId="3BB54FD9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50835483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14:paraId="415990F0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26" w:type="dxa"/>
            <w:vMerge/>
            <w:shd w:val="clear" w:color="auto" w:fill="auto"/>
            <w:hideMark/>
          </w:tcPr>
          <w:p w14:paraId="36A2DEB6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85DF260" w14:textId="77777777" w:rsidTr="00582058">
        <w:trPr>
          <w:trHeight w:val="255"/>
        </w:trPr>
        <w:tc>
          <w:tcPr>
            <w:tcW w:w="4219" w:type="dxa"/>
            <w:shd w:val="clear" w:color="auto" w:fill="auto"/>
            <w:noWrap/>
            <w:hideMark/>
          </w:tcPr>
          <w:p w14:paraId="2D291CA5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Mala Škola  pjevanja i sviranja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730F818D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10" w:type="dxa"/>
            <w:shd w:val="clear" w:color="auto" w:fill="auto"/>
            <w:noWrap/>
            <w:hideMark/>
          </w:tcPr>
          <w:p w14:paraId="7E19E8D3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26" w:type="dxa"/>
            <w:shd w:val="clear" w:color="auto" w:fill="auto"/>
            <w:noWrap/>
            <w:hideMark/>
          </w:tcPr>
          <w:p w14:paraId="7C6A2684" w14:textId="77777777" w:rsidR="00582058" w:rsidRPr="00084548" w:rsidRDefault="005820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Dalija Gavranić</w:t>
            </w:r>
          </w:p>
        </w:tc>
      </w:tr>
    </w:tbl>
    <w:p w14:paraId="0347D1D5" w14:textId="64B7A4FC" w:rsidR="00CC3E9D" w:rsidRDefault="00CC3E9D" w:rsidP="005C23E9">
      <w:pPr>
        <w:rPr>
          <w:rFonts w:ascii="Times New Roman" w:hAnsi="Times New Roman"/>
          <w:sz w:val="24"/>
          <w:szCs w:val="24"/>
        </w:rPr>
      </w:pPr>
    </w:p>
    <w:p w14:paraId="744132E2" w14:textId="249D8E55" w:rsidR="00413C91" w:rsidRDefault="00413C91" w:rsidP="005C23E9">
      <w:pPr>
        <w:rPr>
          <w:rFonts w:ascii="Times New Roman" w:hAnsi="Times New Roman"/>
          <w:sz w:val="24"/>
          <w:szCs w:val="24"/>
        </w:rPr>
      </w:pPr>
    </w:p>
    <w:p w14:paraId="4B6A1CAF" w14:textId="77777777" w:rsidR="00413C91" w:rsidRPr="00084548" w:rsidRDefault="00413C91" w:rsidP="005C23E9">
      <w:pPr>
        <w:rPr>
          <w:rFonts w:ascii="Times New Roman" w:hAnsi="Times New Roman"/>
          <w:sz w:val="24"/>
          <w:szCs w:val="24"/>
        </w:rPr>
      </w:pPr>
    </w:p>
    <w:p w14:paraId="04FAE9D2" w14:textId="77777777" w:rsidR="00B32367" w:rsidRPr="00084548" w:rsidRDefault="00135D69" w:rsidP="00790277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255" w:name="_Toc52979890"/>
      <w:bookmarkStart w:id="256" w:name="_Toc63304175"/>
      <w:bookmarkStart w:id="257" w:name="_Toc115969403"/>
      <w:r w:rsidRPr="00084548">
        <w:rPr>
          <w:rFonts w:ascii="Times New Roman" w:hAnsi="Times New Roman"/>
          <w:color w:val="auto"/>
          <w:sz w:val="24"/>
          <w:szCs w:val="24"/>
        </w:rPr>
        <w:lastRenderedPageBreak/>
        <w:t>4.4.   D j e c a     s    t e š k o ć a m a</w:t>
      </w:r>
      <w:bookmarkEnd w:id="255"/>
      <w:bookmarkEnd w:id="256"/>
      <w:bookmarkEnd w:id="257"/>
    </w:p>
    <w:p w14:paraId="69183572" w14:textId="77777777" w:rsidR="00B32367" w:rsidRPr="00084548" w:rsidRDefault="00B32367" w:rsidP="005C23E9">
      <w:pPr>
        <w:rPr>
          <w:rFonts w:ascii="Times New Roman" w:hAnsi="Times New Roman"/>
          <w:sz w:val="24"/>
          <w:szCs w:val="24"/>
        </w:rPr>
      </w:pPr>
    </w:p>
    <w:p w14:paraId="3A23AD19" w14:textId="77777777" w:rsidR="00B63F91" w:rsidRPr="00084548" w:rsidRDefault="00E32B49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Za  neke učenike na prijedlog </w:t>
      </w:r>
      <w:r w:rsidR="00767167" w:rsidRPr="00084548">
        <w:rPr>
          <w:rFonts w:ascii="Times New Roman" w:hAnsi="Times New Roman"/>
          <w:sz w:val="24"/>
          <w:szCs w:val="24"/>
        </w:rPr>
        <w:t>učiteljskog</w:t>
      </w:r>
      <w:r w:rsidRPr="00084548">
        <w:rPr>
          <w:rFonts w:ascii="Times New Roman" w:hAnsi="Times New Roman"/>
          <w:sz w:val="24"/>
          <w:szCs w:val="24"/>
        </w:rPr>
        <w:t xml:space="preserve"> vijeća bit  izvršena opservacija i utvrđen najpogodniji oblik školovanja, kao i za učenike upisane u prvi razred</w:t>
      </w:r>
      <w:r w:rsidR="00B63F91" w:rsidRPr="00084548">
        <w:rPr>
          <w:rFonts w:ascii="Times New Roman" w:hAnsi="Times New Roman"/>
          <w:sz w:val="24"/>
          <w:szCs w:val="24"/>
        </w:rPr>
        <w:t xml:space="preserve">  sukladno odluci Učiteljskog vijeća  i Prvostupanjske komisije.</w:t>
      </w:r>
    </w:p>
    <w:p w14:paraId="4744A9B7" w14:textId="650A648A" w:rsidR="0082637D" w:rsidRPr="00084548" w:rsidRDefault="00B63F91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Tijekom godine posebnu pozornost  posvetit će se teškoćama  čitanja, kao  i  učenicima kod kojih je </w:t>
      </w:r>
      <w:r w:rsidR="00767167" w:rsidRPr="00084548">
        <w:rPr>
          <w:rFonts w:ascii="Times New Roman" w:hAnsi="Times New Roman"/>
          <w:sz w:val="24"/>
          <w:szCs w:val="24"/>
        </w:rPr>
        <w:t>zamijećen</w:t>
      </w:r>
      <w:r w:rsidRPr="00084548">
        <w:rPr>
          <w:rFonts w:ascii="Times New Roman" w:hAnsi="Times New Roman"/>
          <w:sz w:val="24"/>
          <w:szCs w:val="24"/>
        </w:rPr>
        <w:t xml:space="preserve"> poremećaj koncentracije  i pojavni oblici  poremećaja u ponašanju. </w:t>
      </w:r>
      <w:r w:rsidR="00E32B49" w:rsidRPr="00084548">
        <w:rPr>
          <w:rFonts w:ascii="Times New Roman" w:hAnsi="Times New Roman"/>
          <w:sz w:val="24"/>
          <w:szCs w:val="24"/>
        </w:rPr>
        <w:t xml:space="preserve"> </w:t>
      </w:r>
    </w:p>
    <w:p w14:paraId="226028FA" w14:textId="77777777" w:rsidR="00A0464A" w:rsidRPr="00084548" w:rsidRDefault="00A0464A" w:rsidP="002E2C52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258" w:name="_Toc529336200"/>
      <w:bookmarkStart w:id="259" w:name="_Toc529338975"/>
      <w:bookmarkStart w:id="260" w:name="_Toc21519829"/>
      <w:bookmarkStart w:id="261" w:name="_Toc22301017"/>
      <w:bookmarkStart w:id="262" w:name="_Toc22301970"/>
      <w:bookmarkStart w:id="263" w:name="_Toc23791894"/>
      <w:bookmarkStart w:id="264" w:name="_Toc23792911"/>
      <w:bookmarkStart w:id="265" w:name="_Toc52914564"/>
      <w:bookmarkStart w:id="266" w:name="_Toc52914654"/>
      <w:bookmarkStart w:id="267" w:name="_Toc52979891"/>
      <w:bookmarkStart w:id="268" w:name="_Toc63304176"/>
      <w:bookmarkStart w:id="269" w:name="_Toc115969404"/>
      <w:r w:rsidRPr="00084548">
        <w:rPr>
          <w:rFonts w:ascii="Times New Roman" w:hAnsi="Times New Roman"/>
          <w:color w:val="auto"/>
          <w:sz w:val="24"/>
          <w:szCs w:val="24"/>
        </w:rPr>
        <w:t>4.5. NASTAVA U KU</w:t>
      </w:r>
      <w:r w:rsidR="00723BE3" w:rsidRPr="00084548">
        <w:rPr>
          <w:rFonts w:ascii="Times New Roman" w:hAnsi="Times New Roman"/>
          <w:color w:val="auto"/>
          <w:sz w:val="24"/>
          <w:szCs w:val="24"/>
        </w:rPr>
        <w:t>Ć</w:t>
      </w:r>
      <w:r w:rsidRPr="00084548">
        <w:rPr>
          <w:rFonts w:ascii="Times New Roman" w:hAnsi="Times New Roman"/>
          <w:color w:val="auto"/>
          <w:sz w:val="24"/>
          <w:szCs w:val="24"/>
        </w:rPr>
        <w:t>I</w:t>
      </w:r>
      <w:bookmarkEnd w:id="258"/>
      <w:bookmarkEnd w:id="259"/>
      <w:r w:rsidR="00CC3E9D" w:rsidRPr="00084548">
        <w:rPr>
          <w:rFonts w:ascii="Times New Roman" w:hAnsi="Times New Roman"/>
          <w:color w:val="auto"/>
          <w:sz w:val="24"/>
          <w:szCs w:val="24"/>
        </w:rPr>
        <w:t xml:space="preserve">   -  POSEBNO ODJELJENJE</w:t>
      </w:r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r w:rsidR="00CC3E9D" w:rsidRPr="00084548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14:paraId="5F05AADA" w14:textId="48D44DA1" w:rsidR="00732D39" w:rsidRPr="00084548" w:rsidRDefault="00A0464A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</w:r>
      <w:r w:rsidR="00BE415D" w:rsidRPr="00084548">
        <w:rPr>
          <w:rFonts w:ascii="Times New Roman" w:hAnsi="Times New Roman"/>
          <w:sz w:val="24"/>
          <w:szCs w:val="24"/>
        </w:rPr>
        <w:t xml:space="preserve"> </w:t>
      </w:r>
      <w:r w:rsidR="006106BC" w:rsidRPr="00084548">
        <w:rPr>
          <w:rFonts w:ascii="Times New Roman" w:hAnsi="Times New Roman"/>
          <w:sz w:val="24"/>
          <w:szCs w:val="24"/>
        </w:rPr>
        <w:t xml:space="preserve">Prikupljena je sva medicinska dokumentacija  za podnošenje zahtjeva  za </w:t>
      </w:r>
      <w:r w:rsidR="007062A5">
        <w:rPr>
          <w:rFonts w:ascii="Times New Roman" w:hAnsi="Times New Roman"/>
          <w:sz w:val="24"/>
          <w:szCs w:val="24"/>
        </w:rPr>
        <w:t xml:space="preserve"> jednu</w:t>
      </w:r>
      <w:r w:rsidR="006106BC" w:rsidRPr="00084548">
        <w:rPr>
          <w:rFonts w:ascii="Times New Roman" w:hAnsi="Times New Roman"/>
          <w:sz w:val="24"/>
          <w:szCs w:val="24"/>
        </w:rPr>
        <w:t xml:space="preserve"> učeni</w:t>
      </w:r>
      <w:r w:rsidR="002E2C52" w:rsidRPr="00084548">
        <w:rPr>
          <w:rFonts w:ascii="Times New Roman" w:hAnsi="Times New Roman"/>
          <w:sz w:val="24"/>
          <w:szCs w:val="24"/>
        </w:rPr>
        <w:t>cu, obzirom da je</w:t>
      </w:r>
      <w:r w:rsidR="00732D39" w:rsidRPr="00084548">
        <w:rPr>
          <w:rFonts w:ascii="Times New Roman" w:hAnsi="Times New Roman"/>
          <w:sz w:val="24"/>
          <w:szCs w:val="24"/>
        </w:rPr>
        <w:t xml:space="preserve"> </w:t>
      </w:r>
      <w:r w:rsidR="002546B9" w:rsidRPr="00084548">
        <w:rPr>
          <w:rFonts w:ascii="Times New Roman" w:hAnsi="Times New Roman"/>
          <w:sz w:val="24"/>
          <w:szCs w:val="24"/>
        </w:rPr>
        <w:t>djevojčica</w:t>
      </w:r>
      <w:r w:rsidR="00732D39" w:rsidRPr="00084548">
        <w:rPr>
          <w:rFonts w:ascii="Times New Roman" w:hAnsi="Times New Roman"/>
          <w:sz w:val="24"/>
          <w:szCs w:val="24"/>
        </w:rPr>
        <w:t xml:space="preserve">  s dosta teškim odgojno obrazovnim statusom i redovito je u tretmanu bolnice </w:t>
      </w:r>
      <w:proofErr w:type="spellStart"/>
      <w:r w:rsidR="00732D39" w:rsidRPr="00084548">
        <w:rPr>
          <w:rFonts w:ascii="Times New Roman" w:hAnsi="Times New Roman"/>
          <w:sz w:val="24"/>
          <w:szCs w:val="24"/>
        </w:rPr>
        <w:t>Kalos</w:t>
      </w:r>
      <w:proofErr w:type="spellEnd"/>
      <w:r w:rsidR="00732D39" w:rsidRPr="00084548">
        <w:rPr>
          <w:rFonts w:ascii="Times New Roman" w:hAnsi="Times New Roman"/>
          <w:sz w:val="24"/>
          <w:szCs w:val="24"/>
        </w:rPr>
        <w:t>.</w:t>
      </w:r>
    </w:p>
    <w:p w14:paraId="0C2AD892" w14:textId="5ABFE556" w:rsidR="00B63F91" w:rsidRDefault="00732D39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Zahtjev je podnesen za posebno odjeljenje  ili nastavu u kući. Do tada će djevojčica biti uključivana u rad s psihologom</w:t>
      </w:r>
      <w:r w:rsidR="002221FE" w:rsidRPr="00084548">
        <w:rPr>
          <w:rFonts w:ascii="Times New Roman" w:hAnsi="Times New Roman"/>
          <w:sz w:val="24"/>
          <w:szCs w:val="24"/>
        </w:rPr>
        <w:t xml:space="preserve"> uz terapije u </w:t>
      </w:r>
      <w:proofErr w:type="spellStart"/>
      <w:r w:rsidR="002221FE" w:rsidRPr="00084548">
        <w:rPr>
          <w:rFonts w:ascii="Times New Roman" w:hAnsi="Times New Roman"/>
          <w:sz w:val="24"/>
          <w:szCs w:val="24"/>
        </w:rPr>
        <w:t>specijaloj</w:t>
      </w:r>
      <w:proofErr w:type="spellEnd"/>
      <w:r w:rsidR="002221FE" w:rsidRPr="00084548">
        <w:rPr>
          <w:rFonts w:ascii="Times New Roman" w:hAnsi="Times New Roman"/>
          <w:sz w:val="24"/>
          <w:szCs w:val="24"/>
        </w:rPr>
        <w:t xml:space="preserve"> bolnici </w:t>
      </w:r>
      <w:proofErr w:type="spellStart"/>
      <w:r w:rsidR="002221FE" w:rsidRPr="00084548">
        <w:rPr>
          <w:rFonts w:ascii="Times New Roman" w:hAnsi="Times New Roman"/>
          <w:sz w:val="24"/>
          <w:szCs w:val="24"/>
        </w:rPr>
        <w:t>Kalos</w:t>
      </w:r>
      <w:proofErr w:type="spellEnd"/>
      <w:r w:rsidR="002221FE" w:rsidRPr="00084548">
        <w:rPr>
          <w:rFonts w:ascii="Times New Roman" w:hAnsi="Times New Roman"/>
          <w:sz w:val="24"/>
          <w:szCs w:val="24"/>
        </w:rPr>
        <w:t xml:space="preserve"> u Vela Luci.</w:t>
      </w:r>
    </w:p>
    <w:p w14:paraId="0ECE00F7" w14:textId="77777777" w:rsidR="00423066" w:rsidRPr="00084548" w:rsidRDefault="00423066" w:rsidP="005C23E9">
      <w:pPr>
        <w:rPr>
          <w:rFonts w:ascii="Times New Roman" w:hAnsi="Times New Roman"/>
          <w:sz w:val="24"/>
          <w:szCs w:val="24"/>
        </w:rPr>
      </w:pPr>
    </w:p>
    <w:p w14:paraId="19E3DC8C" w14:textId="77777777" w:rsidR="00A0464A" w:rsidRPr="00084548" w:rsidRDefault="00A0464A" w:rsidP="002E2C52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270" w:name="_Toc529336201"/>
      <w:bookmarkStart w:id="271" w:name="_Toc529338976"/>
      <w:bookmarkStart w:id="272" w:name="_Toc21519830"/>
      <w:bookmarkStart w:id="273" w:name="_Toc22301018"/>
      <w:bookmarkStart w:id="274" w:name="_Toc22301971"/>
      <w:bookmarkStart w:id="275" w:name="_Toc23791895"/>
      <w:bookmarkStart w:id="276" w:name="_Toc23792912"/>
      <w:bookmarkStart w:id="277" w:name="_Toc52914565"/>
      <w:bookmarkStart w:id="278" w:name="_Toc52914655"/>
      <w:bookmarkStart w:id="279" w:name="_Toc52979892"/>
      <w:bookmarkStart w:id="280" w:name="_Toc63304177"/>
      <w:bookmarkStart w:id="281" w:name="_Toc115969405"/>
      <w:r w:rsidRPr="00084548">
        <w:rPr>
          <w:rFonts w:ascii="Times New Roman" w:hAnsi="Times New Roman"/>
          <w:color w:val="auto"/>
          <w:sz w:val="24"/>
          <w:szCs w:val="24"/>
        </w:rPr>
        <w:t>4.6. DOPUNSKA NASTAVA</w:t>
      </w:r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p w14:paraId="4375995E" w14:textId="77777777" w:rsidR="00A0464A" w:rsidRPr="00084548" w:rsidRDefault="00A0464A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</w:r>
    </w:p>
    <w:p w14:paraId="13B8F474" w14:textId="77777777" w:rsidR="00A0464A" w:rsidRPr="00084548" w:rsidRDefault="00A0464A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  <w:t xml:space="preserve">Dopunska nastava  redovito </w:t>
      </w:r>
      <w:r w:rsidR="000C6AE8" w:rsidRPr="00084548">
        <w:rPr>
          <w:rFonts w:ascii="Times New Roman" w:hAnsi="Times New Roman"/>
          <w:sz w:val="24"/>
          <w:szCs w:val="24"/>
        </w:rPr>
        <w:t>ć</w:t>
      </w:r>
      <w:r w:rsidRPr="00084548">
        <w:rPr>
          <w:rFonts w:ascii="Times New Roman" w:hAnsi="Times New Roman"/>
          <w:sz w:val="24"/>
          <w:szCs w:val="24"/>
        </w:rPr>
        <w:t xml:space="preserve">e se provoditi iz programa matematike </w:t>
      </w:r>
      <w:r w:rsidR="007336C6" w:rsidRPr="00084548">
        <w:rPr>
          <w:rFonts w:ascii="Times New Roman" w:hAnsi="Times New Roman"/>
          <w:sz w:val="24"/>
          <w:szCs w:val="24"/>
        </w:rPr>
        <w:t xml:space="preserve"> i</w:t>
      </w:r>
      <w:r w:rsidRPr="00084548">
        <w:rPr>
          <w:rFonts w:ascii="Times New Roman" w:hAnsi="Times New Roman"/>
          <w:sz w:val="24"/>
          <w:szCs w:val="24"/>
        </w:rPr>
        <w:t xml:space="preserve"> hrvatskog jezika od  prvog do </w:t>
      </w:r>
      <w:r w:rsidR="000C6AE8" w:rsidRPr="00084548">
        <w:rPr>
          <w:rFonts w:ascii="Times New Roman" w:hAnsi="Times New Roman"/>
          <w:sz w:val="24"/>
          <w:szCs w:val="24"/>
        </w:rPr>
        <w:t>č</w:t>
      </w:r>
      <w:r w:rsidRPr="00084548">
        <w:rPr>
          <w:rFonts w:ascii="Times New Roman" w:hAnsi="Times New Roman"/>
          <w:sz w:val="24"/>
          <w:szCs w:val="24"/>
        </w:rPr>
        <w:t>etvrtog razreda jedan sat tjedno. U vi</w:t>
      </w:r>
      <w:r w:rsidR="000C6AE8" w:rsidRPr="00084548">
        <w:rPr>
          <w:rFonts w:ascii="Times New Roman" w:hAnsi="Times New Roman"/>
          <w:sz w:val="24"/>
          <w:szCs w:val="24"/>
        </w:rPr>
        <w:t>š</w:t>
      </w:r>
      <w:r w:rsidRPr="00084548">
        <w:rPr>
          <w:rFonts w:ascii="Times New Roman" w:hAnsi="Times New Roman"/>
          <w:sz w:val="24"/>
          <w:szCs w:val="24"/>
        </w:rPr>
        <w:t xml:space="preserve">im razredima dopunska nastava bit </w:t>
      </w:r>
      <w:r w:rsidR="000C6AE8" w:rsidRPr="00084548">
        <w:rPr>
          <w:rFonts w:ascii="Times New Roman" w:hAnsi="Times New Roman"/>
          <w:sz w:val="24"/>
          <w:szCs w:val="24"/>
        </w:rPr>
        <w:t>ć</w:t>
      </w:r>
      <w:r w:rsidRPr="00084548">
        <w:rPr>
          <w:rFonts w:ascii="Times New Roman" w:hAnsi="Times New Roman"/>
          <w:sz w:val="24"/>
          <w:szCs w:val="24"/>
        </w:rPr>
        <w:t>e organizirana po potrebi  u savladavanju programa hrvatskog jezika</w:t>
      </w:r>
      <w:r w:rsidR="007336C6" w:rsidRPr="00084548">
        <w:rPr>
          <w:rFonts w:ascii="Times New Roman" w:hAnsi="Times New Roman"/>
          <w:sz w:val="24"/>
          <w:szCs w:val="24"/>
        </w:rPr>
        <w:t>,  matematike</w:t>
      </w:r>
      <w:r w:rsidRPr="00084548">
        <w:rPr>
          <w:rFonts w:ascii="Times New Roman" w:hAnsi="Times New Roman"/>
          <w:sz w:val="24"/>
          <w:szCs w:val="24"/>
        </w:rPr>
        <w:t xml:space="preserve"> </w:t>
      </w:r>
      <w:r w:rsidR="007336C6" w:rsidRPr="00084548">
        <w:rPr>
          <w:rFonts w:ascii="Times New Roman" w:hAnsi="Times New Roman"/>
          <w:sz w:val="24"/>
          <w:szCs w:val="24"/>
        </w:rPr>
        <w:t>i engleskog jezika, kao i drugih nastavnih predmeta  povremeno</w:t>
      </w:r>
      <w:r w:rsidR="00264572" w:rsidRPr="00084548">
        <w:rPr>
          <w:rFonts w:ascii="Times New Roman" w:hAnsi="Times New Roman"/>
          <w:sz w:val="24"/>
          <w:szCs w:val="24"/>
        </w:rPr>
        <w:t>,</w:t>
      </w:r>
      <w:r w:rsidR="007336C6" w:rsidRPr="00084548">
        <w:rPr>
          <w:rFonts w:ascii="Times New Roman" w:hAnsi="Times New Roman"/>
          <w:sz w:val="24"/>
          <w:szCs w:val="24"/>
        </w:rPr>
        <w:t xml:space="preserve"> </w:t>
      </w:r>
      <w:r w:rsidRPr="00084548">
        <w:rPr>
          <w:rFonts w:ascii="Times New Roman" w:hAnsi="Times New Roman"/>
          <w:sz w:val="24"/>
          <w:szCs w:val="24"/>
        </w:rPr>
        <w:t xml:space="preserve">ukoliko  </w:t>
      </w:r>
      <w:r w:rsidR="007336C6" w:rsidRPr="00084548">
        <w:rPr>
          <w:rFonts w:ascii="Times New Roman" w:hAnsi="Times New Roman"/>
          <w:sz w:val="24"/>
          <w:szCs w:val="24"/>
        </w:rPr>
        <w:t xml:space="preserve">razredna vijeća i </w:t>
      </w:r>
      <w:r w:rsidRPr="00084548">
        <w:rPr>
          <w:rFonts w:ascii="Times New Roman" w:hAnsi="Times New Roman"/>
          <w:sz w:val="24"/>
          <w:szCs w:val="24"/>
        </w:rPr>
        <w:t>u</w:t>
      </w:r>
      <w:r w:rsidR="000C6AE8" w:rsidRPr="00084548">
        <w:rPr>
          <w:rFonts w:ascii="Times New Roman" w:hAnsi="Times New Roman"/>
          <w:sz w:val="24"/>
          <w:szCs w:val="24"/>
        </w:rPr>
        <w:t>č</w:t>
      </w:r>
      <w:r w:rsidRPr="00084548">
        <w:rPr>
          <w:rFonts w:ascii="Times New Roman" w:hAnsi="Times New Roman"/>
          <w:sz w:val="24"/>
          <w:szCs w:val="24"/>
        </w:rPr>
        <w:t>iteljsko vije</w:t>
      </w:r>
      <w:r w:rsidR="000C6AE8" w:rsidRPr="00084548">
        <w:rPr>
          <w:rFonts w:ascii="Times New Roman" w:hAnsi="Times New Roman"/>
          <w:sz w:val="24"/>
          <w:szCs w:val="24"/>
        </w:rPr>
        <w:t>ć</w:t>
      </w:r>
      <w:r w:rsidRPr="00084548">
        <w:rPr>
          <w:rFonts w:ascii="Times New Roman" w:hAnsi="Times New Roman"/>
          <w:sz w:val="24"/>
          <w:szCs w:val="24"/>
        </w:rPr>
        <w:t xml:space="preserve">e </w:t>
      </w:r>
      <w:r w:rsidR="007336C6" w:rsidRPr="00084548">
        <w:rPr>
          <w:rFonts w:ascii="Times New Roman" w:hAnsi="Times New Roman"/>
          <w:sz w:val="24"/>
          <w:szCs w:val="24"/>
        </w:rPr>
        <w:t xml:space="preserve"> predlože </w:t>
      </w:r>
      <w:r w:rsidRPr="00084548">
        <w:rPr>
          <w:rFonts w:ascii="Times New Roman" w:hAnsi="Times New Roman"/>
          <w:sz w:val="24"/>
          <w:szCs w:val="24"/>
        </w:rPr>
        <w:t xml:space="preserve"> uvo</w:t>
      </w:r>
      <w:r w:rsidR="00455D3E" w:rsidRPr="00084548">
        <w:rPr>
          <w:rFonts w:ascii="Times New Roman" w:hAnsi="Times New Roman"/>
          <w:sz w:val="24"/>
          <w:szCs w:val="24"/>
        </w:rPr>
        <w:t>đ</w:t>
      </w:r>
      <w:r w:rsidRPr="00084548">
        <w:rPr>
          <w:rFonts w:ascii="Times New Roman" w:hAnsi="Times New Roman"/>
          <w:sz w:val="24"/>
          <w:szCs w:val="24"/>
        </w:rPr>
        <w:t>enje takvog oblika  rada s u</w:t>
      </w:r>
      <w:r w:rsidR="000C6AE8" w:rsidRPr="00084548">
        <w:rPr>
          <w:rFonts w:ascii="Times New Roman" w:hAnsi="Times New Roman"/>
          <w:sz w:val="24"/>
          <w:szCs w:val="24"/>
        </w:rPr>
        <w:t>č</w:t>
      </w:r>
      <w:r w:rsidRPr="00084548">
        <w:rPr>
          <w:rFonts w:ascii="Times New Roman" w:hAnsi="Times New Roman"/>
          <w:sz w:val="24"/>
          <w:szCs w:val="24"/>
        </w:rPr>
        <w:t>enicima radi savladavanja osnova programa.</w:t>
      </w:r>
    </w:p>
    <w:p w14:paraId="2FCDF9F3" w14:textId="77777777" w:rsidR="00135D69" w:rsidRPr="00084548" w:rsidRDefault="00135D69" w:rsidP="002E2C52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282" w:name="_Toc529336202"/>
      <w:bookmarkStart w:id="283" w:name="_Toc529338977"/>
      <w:bookmarkStart w:id="284" w:name="_Toc21519831"/>
      <w:bookmarkStart w:id="285" w:name="_Toc22301019"/>
      <w:bookmarkStart w:id="286" w:name="_Toc22301972"/>
      <w:bookmarkStart w:id="287" w:name="_Toc23791896"/>
      <w:bookmarkStart w:id="288" w:name="_Toc23792913"/>
      <w:bookmarkStart w:id="289" w:name="_Toc52914566"/>
      <w:bookmarkStart w:id="290" w:name="_Toc52914656"/>
      <w:bookmarkStart w:id="291" w:name="_Toc52979893"/>
      <w:bookmarkStart w:id="292" w:name="_Toc63304178"/>
      <w:bookmarkStart w:id="293" w:name="_Toc115969406"/>
      <w:r w:rsidRPr="00084548">
        <w:rPr>
          <w:rFonts w:ascii="Times New Roman" w:hAnsi="Times New Roman"/>
          <w:color w:val="auto"/>
          <w:sz w:val="24"/>
          <w:szCs w:val="24"/>
        </w:rPr>
        <w:t>4. 7.  DODATNI  RAD   ( RAD S  DAROVITIM  UČENICIMA )</w:t>
      </w:r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</w:p>
    <w:p w14:paraId="5E2CB341" w14:textId="77777777" w:rsidR="00135D69" w:rsidRPr="00084548" w:rsidRDefault="00135D69" w:rsidP="005C23E9">
      <w:pPr>
        <w:rPr>
          <w:rFonts w:ascii="Times New Roman" w:hAnsi="Times New Roman"/>
          <w:sz w:val="24"/>
          <w:szCs w:val="24"/>
        </w:rPr>
      </w:pP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1371"/>
        <w:gridCol w:w="996"/>
        <w:gridCol w:w="1989"/>
        <w:gridCol w:w="2256"/>
        <w:gridCol w:w="1043"/>
        <w:gridCol w:w="1843"/>
      </w:tblGrid>
      <w:tr w:rsidR="00084548" w:rsidRPr="00084548" w14:paraId="6A971AD1" w14:textId="77777777" w:rsidTr="00135D69">
        <w:trPr>
          <w:trHeight w:val="375"/>
        </w:trPr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E85DF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6396152" w14:textId="77777777" w:rsidTr="005C7694">
        <w:trPr>
          <w:trHeight w:val="495"/>
        </w:trPr>
        <w:tc>
          <w:tcPr>
            <w:tcW w:w="17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F72F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Ime i prezime učenika</w:t>
            </w:r>
          </w:p>
        </w:tc>
        <w:tc>
          <w:tcPr>
            <w:tcW w:w="8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3F8B1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razred</w:t>
            </w: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5ACA2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Naziv programa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3347F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Ime I prezime učitelja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3FA1E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Godišnji broj 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BECB8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Pripomena</w:t>
            </w:r>
          </w:p>
        </w:tc>
      </w:tr>
      <w:tr w:rsidR="00084548" w:rsidRPr="00084548" w14:paraId="5F8F95CF" w14:textId="77777777" w:rsidTr="005C7694">
        <w:trPr>
          <w:trHeight w:val="630"/>
        </w:trPr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09A51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CB8F7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6B0FC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86D3C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izvršitelja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0926F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sati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EBC08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A9A3D0D" w14:textId="77777777" w:rsidTr="005C7694">
        <w:trPr>
          <w:trHeight w:val="375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F6EFA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grupa učenika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5B95F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0153" w:rsidRPr="00084548">
              <w:rPr>
                <w:rFonts w:ascii="Times New Roman" w:hAnsi="Times New Roman"/>
                <w:sz w:val="24"/>
                <w:szCs w:val="24"/>
              </w:rPr>
              <w:t>1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A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3924B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Matematika-hrvatski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8E37C" w14:textId="5894CC1F" w:rsidR="00135D69" w:rsidRPr="00084548" w:rsidRDefault="00F94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Edi Oreb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56CD0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B6998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176C3E46" w14:textId="77777777" w:rsidTr="005C7694">
        <w:trPr>
          <w:trHeight w:val="375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4E646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grupa učenika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4E51E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0153" w:rsidRPr="00084548">
              <w:rPr>
                <w:rFonts w:ascii="Times New Roman" w:hAnsi="Times New Roman"/>
                <w:sz w:val="24"/>
                <w:szCs w:val="24"/>
              </w:rPr>
              <w:t>1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B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CCE5F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Matematika-hrvatski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2669" w14:textId="5022528F" w:rsidR="00135D69" w:rsidRPr="00084548" w:rsidRDefault="00F9442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Daria Gavranić ( Marija J.)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A3050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39D63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6CBDD9AE" w14:textId="77777777" w:rsidTr="005C7694">
        <w:trPr>
          <w:trHeight w:val="375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2861F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grupa učenika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3116C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0153" w:rsidRPr="00084548">
              <w:rPr>
                <w:rFonts w:ascii="Times New Roman" w:hAnsi="Times New Roman"/>
                <w:sz w:val="24"/>
                <w:szCs w:val="24"/>
              </w:rPr>
              <w:t>4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A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640CA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Matematika-hrvatski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41BD9" w14:textId="64B8B87E" w:rsidR="00135D69" w:rsidRPr="00084548" w:rsidRDefault="0033683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Žana Boroe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1B410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26153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08E464CD" w14:textId="77777777" w:rsidTr="005C7694">
        <w:trPr>
          <w:trHeight w:val="375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D5761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grupa učenika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7F44C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0153" w:rsidRPr="00084548">
              <w:rPr>
                <w:rFonts w:ascii="Times New Roman" w:hAnsi="Times New Roman"/>
                <w:sz w:val="24"/>
                <w:szCs w:val="24"/>
              </w:rPr>
              <w:t>4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B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28217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Matematika-hrvatski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82A52" w14:textId="7B1CF4D1" w:rsidR="00135D69" w:rsidRPr="00084548" w:rsidRDefault="0033683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Željka Padovan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FADE3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D65A0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0D596D2B" w14:textId="77777777" w:rsidTr="005C7694">
        <w:trPr>
          <w:trHeight w:val="375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6644A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grupa učenika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F44C4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0153" w:rsidRPr="00084548">
              <w:rPr>
                <w:rFonts w:ascii="Times New Roman" w:hAnsi="Times New Roman"/>
                <w:sz w:val="24"/>
                <w:szCs w:val="24"/>
              </w:rPr>
              <w:t>3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A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3B44A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Matematika-hrvatski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FFBC0" w14:textId="56CC6D15" w:rsidR="00135D69" w:rsidRPr="00084548" w:rsidRDefault="0033683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Marija Padovan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67168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445B1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64A70B4E" w14:textId="77777777" w:rsidTr="005C7694">
        <w:trPr>
          <w:trHeight w:val="375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9801E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grupa učenika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2DD05" w14:textId="77777777" w:rsidR="00135D69" w:rsidRPr="00084548" w:rsidRDefault="00340153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="00135D69" w:rsidRPr="00084548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CEEA8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Matematika-hrvatski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CD46F" w14:textId="7D82D3A9" w:rsidR="00135D69" w:rsidRPr="00084548" w:rsidRDefault="0033683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Dijana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Joković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3A6AD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4EA0E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359AE2B1" w14:textId="77777777" w:rsidTr="005C7694">
        <w:trPr>
          <w:trHeight w:val="375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FE74A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grupa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učenika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4A7F8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340153"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A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6C6CC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Matematika-</w:t>
            </w: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hrvatski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5E8BD" w14:textId="551C6BB9" w:rsidR="00135D69" w:rsidRPr="00084548" w:rsidRDefault="0033683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Zvjezdana Padovan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7E1F6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B35B7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61EAEEFF" w14:textId="77777777" w:rsidTr="005C7694">
        <w:trPr>
          <w:trHeight w:val="375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E003C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grupa učenika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D640D" w14:textId="77777777" w:rsidR="00135D69" w:rsidRPr="00084548" w:rsidRDefault="00E477CB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40153"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135D69" w:rsidRPr="00084548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F4713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Matematika-hrvatski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ADDC7" w14:textId="0AD2AA38" w:rsidR="00135D69" w:rsidRPr="00084548" w:rsidRDefault="0033683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Dijana Ančić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A0B34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B3412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7FC26F77" w14:textId="77777777" w:rsidTr="005C7694">
        <w:trPr>
          <w:trHeight w:val="375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CFF06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Grupa učenika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683C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0153"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="00E477CB" w:rsidRPr="0008454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C9A79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Hrvatski jezik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8AEAE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Ljubica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Andreis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9751B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6F0A4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4F82E3B8" w14:textId="77777777" w:rsidTr="005C7694">
        <w:trPr>
          <w:trHeight w:val="375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CBB31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grupa učenika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B982E" w14:textId="77777777" w:rsidR="00135D69" w:rsidRPr="00084548" w:rsidRDefault="00340153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="00135D69" w:rsidRPr="00084548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0AEB6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Matematika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08E2D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Alen Andrijić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27C72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2E8F3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6A4881B8" w14:textId="77777777" w:rsidTr="005C7694">
        <w:trPr>
          <w:trHeight w:val="375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5B2D4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grupa učenika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CE8B0" w14:textId="77777777" w:rsidR="00135D69" w:rsidRPr="00084548" w:rsidRDefault="00340153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</w:t>
            </w:r>
            <w:r w:rsidR="00135D69" w:rsidRPr="00084548">
              <w:rPr>
                <w:rFonts w:ascii="Times New Roman" w:hAnsi="Times New Roman"/>
                <w:sz w:val="24"/>
                <w:szCs w:val="24"/>
              </w:rPr>
              <w:t xml:space="preserve">ab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8</w:t>
            </w:r>
            <w:r w:rsidR="00135D69" w:rsidRPr="00084548">
              <w:rPr>
                <w:rFonts w:ascii="Times New Roman" w:hAnsi="Times New Roman"/>
                <w:sz w:val="24"/>
                <w:szCs w:val="24"/>
              </w:rPr>
              <w:t>ab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455A5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Matematika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700C0" w14:textId="0BDF9841" w:rsidR="00135D69" w:rsidRPr="00084548" w:rsidRDefault="0033683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Alen Andrijić/ Zoran Sardelić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69D80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3EF86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6FD851A4" w14:textId="77777777" w:rsidTr="005C7694">
        <w:trPr>
          <w:trHeight w:val="375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D000B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grupa učenika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BED89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od 5 - 8  razreda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2E91E" w14:textId="1BA1B70C" w:rsidR="00135D69" w:rsidRPr="00084548" w:rsidRDefault="0033683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Geografija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4F217" w14:textId="1D2F5B3C" w:rsidR="00135D69" w:rsidRPr="00084548" w:rsidRDefault="00336831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Ivan Bačić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9DADC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C11CE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751E8F7F" w14:textId="77777777" w:rsidTr="005C7694">
        <w:trPr>
          <w:trHeight w:val="375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53845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grupa učenika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7F83D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od 5 - 8  razreda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5F687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Povijest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23E04" w14:textId="088F8865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Marija Petković</w:t>
            </w:r>
            <w:r w:rsidR="00336831" w:rsidRPr="00084548">
              <w:rPr>
                <w:rFonts w:ascii="Times New Roman" w:hAnsi="Times New Roman"/>
                <w:sz w:val="24"/>
                <w:szCs w:val="24"/>
              </w:rPr>
              <w:t>/ Fanika Arnautović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1A3DC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6B198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33B01AE5" w14:textId="77777777" w:rsidTr="005C7694">
        <w:trPr>
          <w:trHeight w:val="375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8E4D9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grupa učenika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0BAFB" w14:textId="77777777" w:rsidR="00135D69" w:rsidRPr="00084548" w:rsidRDefault="00340153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2,3</w:t>
            </w:r>
            <w:r w:rsidR="00E477CB" w:rsidRPr="000845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="00135D69" w:rsidRPr="00084548">
              <w:rPr>
                <w:rFonts w:ascii="Times New Roman" w:hAnsi="Times New Roman"/>
                <w:sz w:val="24"/>
                <w:szCs w:val="24"/>
              </w:rPr>
              <w:t>, 8 razred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19277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Engleski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716E3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Jelica Šeparović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CED16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926AB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3FE02B15" w14:textId="77777777" w:rsidTr="005C7694">
        <w:trPr>
          <w:trHeight w:val="375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52E2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grupa učenika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60653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40153" w:rsidRPr="00084548">
              <w:rPr>
                <w:rFonts w:ascii="Times New Roman" w:hAnsi="Times New Roman"/>
                <w:sz w:val="24"/>
                <w:szCs w:val="24"/>
              </w:rPr>
              <w:t xml:space="preserve">1, </w:t>
            </w:r>
            <w:r w:rsidR="00E477CB" w:rsidRPr="00084548">
              <w:rPr>
                <w:rFonts w:ascii="Times New Roman" w:hAnsi="Times New Roman"/>
                <w:sz w:val="24"/>
                <w:szCs w:val="24"/>
              </w:rPr>
              <w:t xml:space="preserve">4, </w:t>
            </w:r>
            <w:r w:rsidR="00340153" w:rsidRPr="00084548">
              <w:rPr>
                <w:rFonts w:ascii="Times New Roman" w:hAnsi="Times New Roman"/>
                <w:sz w:val="24"/>
                <w:szCs w:val="24"/>
              </w:rPr>
              <w:t>6</w:t>
            </w:r>
            <w:r w:rsidR="00E477CB" w:rsidRPr="000845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40153" w:rsidRPr="00084548">
              <w:rPr>
                <w:rFonts w:ascii="Times New Roman" w:hAnsi="Times New Roman"/>
                <w:sz w:val="24"/>
                <w:szCs w:val="24"/>
              </w:rPr>
              <w:t>7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,razred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166AE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Engleski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DD501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Marija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Donjerković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C606F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07D86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1501C82B" w14:textId="77777777" w:rsidTr="005C7694">
        <w:trPr>
          <w:trHeight w:val="375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0783F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grupa učenika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E5339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7 – 8 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2E8BD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Fizika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75466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Ivana Biško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AE014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AC307" w14:textId="77777777" w:rsidR="00135D69" w:rsidRPr="00084548" w:rsidRDefault="00135D6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4DBD9FAD" w14:textId="77777777" w:rsidTr="005856C5">
        <w:trPr>
          <w:trHeight w:val="375"/>
        </w:trPr>
        <w:tc>
          <w:tcPr>
            <w:tcW w:w="17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DF29C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grupa učenika </w:t>
            </w:r>
          </w:p>
        </w:tc>
        <w:tc>
          <w:tcPr>
            <w:tcW w:w="8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04305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7 – 8 </w:t>
            </w: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151C7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Kemija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44EC1" w14:textId="292C1A26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151FE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E180F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44814738" w14:textId="77777777" w:rsidTr="005856C5">
        <w:trPr>
          <w:trHeight w:val="375"/>
        </w:trPr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23EE7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A9C61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EB220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F7152" w14:textId="508A2551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Aida Arnautović  </w:t>
            </w: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D48B9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D151C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8FCB707" w14:textId="77777777" w:rsidTr="005856C5">
        <w:trPr>
          <w:trHeight w:val="375"/>
        </w:trPr>
        <w:tc>
          <w:tcPr>
            <w:tcW w:w="17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23777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Grupa učenika</w:t>
            </w:r>
          </w:p>
        </w:tc>
        <w:tc>
          <w:tcPr>
            <w:tcW w:w="8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66683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7 - 8 </w:t>
            </w: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EFDF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Biologija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95ED4" w14:textId="1167A2B4" w:rsidR="005C7694" w:rsidRPr="00084548" w:rsidRDefault="008F268E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Kristina Sardelić</w:t>
            </w:r>
          </w:p>
        </w:tc>
        <w:tc>
          <w:tcPr>
            <w:tcW w:w="8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9C3F2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6B694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7FF57F61" w14:textId="77777777" w:rsidTr="005856C5">
        <w:trPr>
          <w:trHeight w:val="375"/>
        </w:trPr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73A94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65889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247C8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8360" w14:textId="27EA6854" w:rsidR="005C7694" w:rsidRPr="00084548" w:rsidRDefault="008F268E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Aida Gavranić</w:t>
            </w:r>
          </w:p>
        </w:tc>
        <w:tc>
          <w:tcPr>
            <w:tcW w:w="8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9B7D1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41D2F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E87F2FC" w14:textId="77777777" w:rsidTr="005856C5">
        <w:trPr>
          <w:trHeight w:val="375"/>
        </w:trPr>
        <w:tc>
          <w:tcPr>
            <w:tcW w:w="17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7CB2F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Grupa učenika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4EBD4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7 - 8 razreda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7486A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Talijanski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C6DF9F" w14:textId="315FDECD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Tončica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Govorko</w:t>
            </w:r>
            <w:proofErr w:type="spell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C3375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noProof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BF48F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31E6CECB" w14:textId="77777777" w:rsidTr="005856C5">
        <w:trPr>
          <w:trHeight w:val="375"/>
        </w:trPr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AC298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AD287" w14:textId="1387E4CA" w:rsidR="005C7694" w:rsidRPr="00084548" w:rsidRDefault="00C218B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="005C7694" w:rsidRPr="00084548">
              <w:rPr>
                <w:rFonts w:ascii="Times New Roman" w:hAnsi="Times New Roman"/>
                <w:sz w:val="24"/>
                <w:szCs w:val="24"/>
              </w:rPr>
              <w:t xml:space="preserve">- 8 razred 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A785E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Vjeronauk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60101" w14:textId="71AB1D0A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J</w:t>
            </w:r>
            <w:r w:rsidR="00C218B6" w:rsidRPr="00084548">
              <w:rPr>
                <w:rFonts w:ascii="Times New Roman" w:hAnsi="Times New Roman"/>
                <w:sz w:val="24"/>
                <w:szCs w:val="24"/>
              </w:rPr>
              <w:t>Anamarija</w:t>
            </w:r>
            <w:proofErr w:type="spellEnd"/>
            <w:r w:rsidR="00C218B6" w:rsidRPr="00084548">
              <w:rPr>
                <w:rFonts w:ascii="Times New Roman" w:hAnsi="Times New Roman"/>
                <w:sz w:val="24"/>
                <w:szCs w:val="24"/>
              </w:rPr>
              <w:t xml:space="preserve"> Vuković/ Ante Novaković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BA5EC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39959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6CCB0E51" w14:textId="77777777" w:rsidTr="005856C5">
        <w:trPr>
          <w:trHeight w:val="375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31981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grupa učenika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A247B" w14:textId="076E5C3B" w:rsidR="005C7694" w:rsidRPr="00084548" w:rsidRDefault="00C218B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1B6F2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Informatika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86CE6" w14:textId="21276C5B" w:rsidR="005C7694" w:rsidRPr="00084548" w:rsidRDefault="00C218B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Jure Franulović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E9D18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C905C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84548" w:rsidRPr="00084548" w14:paraId="1DBA3EA5" w14:textId="77777777" w:rsidTr="005856C5">
        <w:trPr>
          <w:trHeight w:val="375"/>
        </w:trPr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8460C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grupa učenika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6B3C4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7 – 8 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239C8" w14:textId="1CB0EADF" w:rsidR="005C7694" w:rsidRPr="00084548" w:rsidRDefault="00C218B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Tehnička kultura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8B896" w14:textId="5A9E1309" w:rsidR="005C7694" w:rsidRPr="00084548" w:rsidRDefault="00C218B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Zoran Sardelić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47EBA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A006E" w14:textId="77777777" w:rsidR="005C7694" w:rsidRPr="00084548" w:rsidRDefault="005C769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14:paraId="38D1B4C6" w14:textId="77777777" w:rsidR="00135D69" w:rsidRPr="00084548" w:rsidRDefault="00135D69" w:rsidP="005C23E9">
      <w:pPr>
        <w:rPr>
          <w:rFonts w:ascii="Times New Roman" w:hAnsi="Times New Roman"/>
          <w:sz w:val="24"/>
          <w:szCs w:val="24"/>
        </w:rPr>
        <w:sectPr w:rsidR="00135D69" w:rsidRPr="00084548" w:rsidSect="00481164">
          <w:type w:val="continuous"/>
          <w:pgSz w:w="11907" w:h="16840" w:code="9"/>
          <w:pgMar w:top="1418" w:right="850" w:bottom="851" w:left="851" w:header="720" w:footer="0" w:gutter="0"/>
          <w:cols w:space="720"/>
        </w:sectPr>
      </w:pPr>
    </w:p>
    <w:tbl>
      <w:tblPr>
        <w:tblpPr w:leftFromText="180" w:rightFromText="180" w:vertAnchor="text" w:horzAnchor="page" w:tblpX="1318" w:tblpY="250"/>
        <w:tblW w:w="19713" w:type="dxa"/>
        <w:tblLook w:val="04A0" w:firstRow="1" w:lastRow="0" w:firstColumn="1" w:lastColumn="0" w:noHBand="0" w:noVBand="1"/>
      </w:tblPr>
      <w:tblGrid>
        <w:gridCol w:w="1991"/>
        <w:gridCol w:w="1830"/>
        <w:gridCol w:w="3216"/>
        <w:gridCol w:w="843"/>
        <w:gridCol w:w="636"/>
        <w:gridCol w:w="506"/>
        <w:gridCol w:w="556"/>
        <w:gridCol w:w="506"/>
        <w:gridCol w:w="506"/>
        <w:gridCol w:w="506"/>
        <w:gridCol w:w="1624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92"/>
        <w:gridCol w:w="506"/>
        <w:gridCol w:w="506"/>
        <w:gridCol w:w="506"/>
        <w:gridCol w:w="740"/>
        <w:gridCol w:w="1109"/>
        <w:gridCol w:w="506"/>
        <w:gridCol w:w="506"/>
        <w:gridCol w:w="1056"/>
      </w:tblGrid>
      <w:tr w:rsidR="00084548" w:rsidRPr="00084548" w14:paraId="6F4E9693" w14:textId="77777777" w:rsidTr="003D519C">
        <w:trPr>
          <w:trHeight w:val="1125"/>
        </w:trPr>
        <w:tc>
          <w:tcPr>
            <w:tcW w:w="199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EF17403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294" w:name="_Toc529336203"/>
            <w:bookmarkStart w:id="295" w:name="_Toc529338978"/>
            <w:bookmarkStart w:id="296" w:name="_Toc21519832"/>
            <w:bookmarkStart w:id="297" w:name="_Toc22301020"/>
            <w:bookmarkStart w:id="298" w:name="_Toc22301973"/>
            <w:bookmarkStart w:id="299" w:name="_Toc23791897"/>
            <w:bookmarkStart w:id="300" w:name="_Toc23792914"/>
            <w:bookmarkStart w:id="301" w:name="_Toc52914567"/>
            <w:bookmarkStart w:id="302" w:name="_Toc52914657"/>
            <w:bookmarkStart w:id="303" w:name="_Toc52979894"/>
            <w:bookmarkStart w:id="304" w:name="_Toc63304179"/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Ime i prezime učitelja/učiteljice</w:t>
            </w:r>
          </w:p>
        </w:tc>
        <w:tc>
          <w:tcPr>
            <w:tcW w:w="1128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F67A284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Nastavni predmet/i koje poučava</w:t>
            </w:r>
          </w:p>
        </w:tc>
        <w:tc>
          <w:tcPr>
            <w:tcW w:w="225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2EC5F18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Razredi za koje je zadužen (upisati RO)</w:t>
            </w:r>
          </w:p>
        </w:tc>
        <w:tc>
          <w:tcPr>
            <w:tcW w:w="829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textDirection w:val="btLr"/>
            <w:vAlign w:val="center"/>
            <w:hideMark/>
          </w:tcPr>
          <w:p w14:paraId="19B9C090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Razredništvo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(upisati RO)</w:t>
            </w:r>
          </w:p>
        </w:tc>
        <w:tc>
          <w:tcPr>
            <w:tcW w:w="567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textDirection w:val="btLr"/>
            <w:vAlign w:val="bottom"/>
            <w:hideMark/>
          </w:tcPr>
          <w:p w14:paraId="58208F38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Redovna nastava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textDirection w:val="btLr"/>
            <w:vAlign w:val="bottom"/>
            <w:hideMark/>
          </w:tcPr>
          <w:p w14:paraId="52400AAA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Izborna nastava</w:t>
            </w:r>
          </w:p>
        </w:tc>
        <w:tc>
          <w:tcPr>
            <w:tcW w:w="55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textDirection w:val="btLr"/>
            <w:vAlign w:val="bottom"/>
            <w:hideMark/>
          </w:tcPr>
          <w:p w14:paraId="1BC3ED37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Razredništvo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(upisuje se automatski)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textDirection w:val="btLr"/>
            <w:vAlign w:val="bottom"/>
            <w:hideMark/>
          </w:tcPr>
          <w:p w14:paraId="7094244F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UKUPNO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textDirection w:val="btLr"/>
            <w:vAlign w:val="bottom"/>
            <w:hideMark/>
          </w:tcPr>
          <w:p w14:paraId="11CEC602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Zbor i/ili orkestar</w:t>
            </w:r>
          </w:p>
        </w:tc>
        <w:tc>
          <w:tcPr>
            <w:tcW w:w="40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textDirection w:val="btLr"/>
            <w:vAlign w:val="bottom"/>
            <w:hideMark/>
          </w:tcPr>
          <w:p w14:paraId="5AC71041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Vizualni identitet škole</w:t>
            </w:r>
          </w:p>
        </w:tc>
        <w:tc>
          <w:tcPr>
            <w:tcW w:w="162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textDirection w:val="btLr"/>
            <w:vAlign w:val="bottom"/>
            <w:hideMark/>
          </w:tcPr>
          <w:p w14:paraId="456AF0D2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Sportski klub/društvo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textDirection w:val="btLr"/>
            <w:vAlign w:val="bottom"/>
            <w:hideMark/>
          </w:tcPr>
          <w:p w14:paraId="7ED87C4A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Klub mladih tehničara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textDirection w:val="btLr"/>
            <w:vAlign w:val="bottom"/>
            <w:hideMark/>
          </w:tcPr>
          <w:p w14:paraId="21A1E9F8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Učenička zadruga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0000"/>
            <w:textDirection w:val="btLr"/>
            <w:vAlign w:val="bottom"/>
            <w:hideMark/>
          </w:tcPr>
          <w:p w14:paraId="1D8044C6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mentorski rad s darovitima - suglasnost MZO-a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9BC2E6"/>
            <w:textDirection w:val="btLr"/>
            <w:vAlign w:val="bottom"/>
            <w:hideMark/>
          </w:tcPr>
          <w:p w14:paraId="26848A28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e-administrator</w:t>
            </w:r>
          </w:p>
        </w:tc>
        <w:tc>
          <w:tcPr>
            <w:tcW w:w="475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9BC2E6"/>
            <w:textDirection w:val="btLr"/>
            <w:vAlign w:val="bottom"/>
            <w:hideMark/>
          </w:tcPr>
          <w:p w14:paraId="1ECA9D3D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IKT podrška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9BC2E6"/>
            <w:textDirection w:val="btLr"/>
            <w:vAlign w:val="bottom"/>
            <w:hideMark/>
          </w:tcPr>
          <w:p w14:paraId="6687C04F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Satničar</w:t>
            </w:r>
            <w:proofErr w:type="spellEnd"/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9BC2E6"/>
            <w:textDirection w:val="btLr"/>
            <w:vAlign w:val="bottom"/>
            <w:hideMark/>
          </w:tcPr>
          <w:p w14:paraId="65546C8B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Voditelj smjene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9BC2E6"/>
            <w:textDirection w:val="btLr"/>
            <w:vAlign w:val="bottom"/>
            <w:hideMark/>
          </w:tcPr>
          <w:p w14:paraId="1E5AC62D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Voditelj PŠ s više od 100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uč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9BC2E6"/>
            <w:textDirection w:val="btLr"/>
            <w:vAlign w:val="bottom"/>
            <w:hideMark/>
          </w:tcPr>
          <w:p w14:paraId="7A855A5A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Voditelj POS RO</w:t>
            </w:r>
          </w:p>
        </w:tc>
        <w:tc>
          <w:tcPr>
            <w:tcW w:w="592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9BC2E6"/>
            <w:noWrap/>
            <w:textDirection w:val="btLr"/>
            <w:vAlign w:val="bottom"/>
            <w:hideMark/>
          </w:tcPr>
          <w:p w14:paraId="60BEFB25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Voditelj odjela na jeziku i pismu s više od 8 odjela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9BC2E6"/>
            <w:noWrap/>
            <w:textDirection w:val="btLr"/>
            <w:vAlign w:val="bottom"/>
            <w:hideMark/>
          </w:tcPr>
          <w:p w14:paraId="23F119F4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Voditelj bazena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E7E6E6"/>
            <w:textDirection w:val="btLr"/>
            <w:vAlign w:val="bottom"/>
            <w:hideMark/>
          </w:tcPr>
          <w:p w14:paraId="59595E88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Radnički vijećnik ili sindikalni povjerenik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E7E6E6"/>
            <w:textDirection w:val="btLr"/>
            <w:vAlign w:val="bottom"/>
            <w:hideMark/>
          </w:tcPr>
          <w:p w14:paraId="42A97171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Povjerenik zaštite na radu</w:t>
            </w:r>
          </w:p>
        </w:tc>
        <w:tc>
          <w:tcPr>
            <w:tcW w:w="740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E7E6E6"/>
            <w:textDirection w:val="btLr"/>
            <w:vAlign w:val="bottom"/>
            <w:hideMark/>
          </w:tcPr>
          <w:p w14:paraId="28A025C1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UKUPNO</w:t>
            </w:r>
          </w:p>
        </w:tc>
        <w:tc>
          <w:tcPr>
            <w:tcW w:w="80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E7E6E6"/>
            <w:textDirection w:val="btLr"/>
            <w:vAlign w:val="bottom"/>
            <w:hideMark/>
          </w:tcPr>
          <w:p w14:paraId="30613734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PROVJERA 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E7E6E6"/>
            <w:textDirection w:val="btLr"/>
            <w:vAlign w:val="bottom"/>
            <w:hideMark/>
          </w:tcPr>
          <w:p w14:paraId="3B9C86A5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Umanjenje  (čl.38)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000000" w:fill="9EBCFE"/>
            <w:textDirection w:val="btLr"/>
            <w:vAlign w:val="bottom"/>
            <w:hideMark/>
          </w:tcPr>
          <w:p w14:paraId="01E9DADE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UKUPNO redovita nastava</w:t>
            </w:r>
          </w:p>
        </w:tc>
        <w:tc>
          <w:tcPr>
            <w:tcW w:w="77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textDirection w:val="btLr"/>
            <w:vAlign w:val="bottom"/>
            <w:hideMark/>
          </w:tcPr>
          <w:p w14:paraId="284800D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PROVJERA zaduženja A</w:t>
            </w:r>
          </w:p>
        </w:tc>
      </w:tr>
      <w:tr w:rsidR="00084548" w:rsidRPr="00084548" w14:paraId="3E4B6CCB" w14:textId="77777777" w:rsidTr="003D519C">
        <w:trPr>
          <w:trHeight w:val="360"/>
        </w:trPr>
        <w:tc>
          <w:tcPr>
            <w:tcW w:w="199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11E1DCE" w14:textId="6A96E207" w:rsidR="00575124" w:rsidRPr="00084548" w:rsidRDefault="00CC002E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Edi Oreb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710FAA6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Razredna nastava</w:t>
            </w:r>
          </w:p>
        </w:tc>
        <w:tc>
          <w:tcPr>
            <w:tcW w:w="2256" w:type="dxa"/>
            <w:tcBorders>
              <w:top w:val="nil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bottom"/>
            <w:hideMark/>
          </w:tcPr>
          <w:p w14:paraId="6597220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1.a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7030A0"/>
              <w:right w:val="single" w:sz="4" w:space="0" w:color="800080"/>
            </w:tcBorders>
            <w:shd w:val="clear" w:color="000000" w:fill="DDEBF7"/>
            <w:noWrap/>
            <w:vAlign w:val="center"/>
            <w:hideMark/>
          </w:tcPr>
          <w:p w14:paraId="1ECA17E4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1A</w:t>
            </w:r>
          </w:p>
        </w:tc>
        <w:tc>
          <w:tcPr>
            <w:tcW w:w="56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3494A63" w14:textId="4BE1A8A6" w:rsidR="00575124" w:rsidRPr="00084548" w:rsidRDefault="002D48D8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2FC0882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47C56489" w14:textId="2F1EFC8F" w:rsidR="00575124" w:rsidRPr="00084548" w:rsidRDefault="002D48D8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693CE488" w14:textId="6EC2927C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2D48D8"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2CFF66D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000000" w:fill="808080"/>
            <w:noWrap/>
            <w:vAlign w:val="bottom"/>
            <w:hideMark/>
          </w:tcPr>
          <w:p w14:paraId="4F1DD43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53E51F5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591CC7D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5F5A08B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248EC0F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6C9A2DE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96FFDB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48D87B7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0672F41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00082A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6E65D08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85663F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6F715BA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4EEA808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bottom"/>
            <w:hideMark/>
          </w:tcPr>
          <w:p w14:paraId="7FE7FF2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68FC10A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6A09E91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40EB1A0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single" w:sz="4" w:space="0" w:color="7030A0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5032EF93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9D5F87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Puno!</w:t>
            </w:r>
          </w:p>
        </w:tc>
      </w:tr>
      <w:tr w:rsidR="00084548" w:rsidRPr="00084548" w14:paraId="4FC9DA60" w14:textId="77777777" w:rsidTr="003D519C">
        <w:trPr>
          <w:trHeight w:val="384"/>
        </w:trPr>
        <w:tc>
          <w:tcPr>
            <w:tcW w:w="199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61BAAA9" w14:textId="296B6C93" w:rsidR="00575124" w:rsidRPr="00084548" w:rsidRDefault="00BB01CD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Marija </w:t>
            </w:r>
            <w:proofErr w:type="spellStart"/>
            <w:r w:rsidR="002D48D8"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J</w:t>
            </w: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erebić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066197E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Razredna nastava</w:t>
            </w:r>
          </w:p>
        </w:tc>
        <w:tc>
          <w:tcPr>
            <w:tcW w:w="2256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bottom"/>
            <w:hideMark/>
          </w:tcPr>
          <w:p w14:paraId="53BDA29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1.b</w:t>
            </w:r>
          </w:p>
        </w:tc>
        <w:tc>
          <w:tcPr>
            <w:tcW w:w="829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000000" w:fill="DDEBF7"/>
            <w:noWrap/>
            <w:vAlign w:val="center"/>
            <w:hideMark/>
          </w:tcPr>
          <w:p w14:paraId="457B0135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1B</w:t>
            </w:r>
          </w:p>
        </w:tc>
        <w:tc>
          <w:tcPr>
            <w:tcW w:w="56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2419A515" w14:textId="7A4601C9" w:rsidR="00575124" w:rsidRPr="00084548" w:rsidRDefault="002D48D8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34225E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53DF2D6C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0D699131" w14:textId="3002AE96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2D48D8"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4FAC5F6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000000" w:fill="808080"/>
            <w:noWrap/>
            <w:vAlign w:val="bottom"/>
            <w:hideMark/>
          </w:tcPr>
          <w:p w14:paraId="5287D8A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5AD3EFF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5892CBB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FF"/>
            <w:noWrap/>
            <w:vAlign w:val="bottom"/>
            <w:hideMark/>
          </w:tcPr>
          <w:p w14:paraId="4B864732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442EAE6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0866FF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FA4068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DF2295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03790ED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198C396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DFEA2F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690C2DD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0017D2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20CE8EF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bottom"/>
            <w:hideMark/>
          </w:tcPr>
          <w:p w14:paraId="7F3D74F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50A03D3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06A1AED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Netočno!</w:t>
            </w:r>
          </w:p>
        </w:tc>
        <w:tc>
          <w:tcPr>
            <w:tcW w:w="436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292C9A6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single" w:sz="4" w:space="0" w:color="7030A0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6263A498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546C37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Previše sati!</w:t>
            </w:r>
          </w:p>
        </w:tc>
      </w:tr>
      <w:tr w:rsidR="00084548" w:rsidRPr="00084548" w14:paraId="089FD559" w14:textId="77777777" w:rsidTr="003D519C">
        <w:trPr>
          <w:trHeight w:val="528"/>
        </w:trPr>
        <w:tc>
          <w:tcPr>
            <w:tcW w:w="199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613717C5" w14:textId="11052358" w:rsidR="00575124" w:rsidRPr="00084548" w:rsidRDefault="00CC002E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Zvjezdana Padovan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5E20994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Razredna nastava</w:t>
            </w:r>
          </w:p>
        </w:tc>
        <w:tc>
          <w:tcPr>
            <w:tcW w:w="2256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bottom"/>
            <w:hideMark/>
          </w:tcPr>
          <w:p w14:paraId="4CF3D04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2.a</w:t>
            </w:r>
          </w:p>
        </w:tc>
        <w:tc>
          <w:tcPr>
            <w:tcW w:w="829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000000" w:fill="DDEBF7"/>
            <w:noWrap/>
            <w:vAlign w:val="center"/>
            <w:hideMark/>
          </w:tcPr>
          <w:p w14:paraId="103212AF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2A</w:t>
            </w:r>
          </w:p>
        </w:tc>
        <w:tc>
          <w:tcPr>
            <w:tcW w:w="56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483605B9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41CCE8DB" w14:textId="6ABF7553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5916814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49D2D7BE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78CEB25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7030A0"/>
              <w:right w:val="single" w:sz="4" w:space="0" w:color="800080"/>
            </w:tcBorders>
            <w:shd w:val="clear" w:color="000000" w:fill="808080"/>
            <w:noWrap/>
            <w:vAlign w:val="bottom"/>
            <w:hideMark/>
          </w:tcPr>
          <w:p w14:paraId="226870B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75F209D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5BF4E16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7FA38A0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0A89A88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2AA0249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400EF5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157AB35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65CCE0B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47E42B8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0CBF88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4E573E6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01DD15C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576D6D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bottom"/>
            <w:hideMark/>
          </w:tcPr>
          <w:p w14:paraId="133F3EF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23E29CA0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33E67AC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nil"/>
              <w:left w:val="single" w:sz="4" w:space="0" w:color="800080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35FC76F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single" w:sz="4" w:space="0" w:color="7030A0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14DC96AC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4C61F6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Puno!</w:t>
            </w:r>
          </w:p>
        </w:tc>
      </w:tr>
      <w:tr w:rsidR="00084548" w:rsidRPr="00084548" w14:paraId="63A23177" w14:textId="77777777" w:rsidTr="003D519C">
        <w:trPr>
          <w:trHeight w:val="360"/>
        </w:trPr>
        <w:tc>
          <w:tcPr>
            <w:tcW w:w="199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45DECAE" w14:textId="23FCCCD9" w:rsidR="00575124" w:rsidRPr="00084548" w:rsidRDefault="00CC002E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D</w:t>
            </w:r>
            <w:r w:rsidR="00BB01CD"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ijana Ančić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1236BF6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Razredna nastava</w:t>
            </w:r>
          </w:p>
        </w:tc>
        <w:tc>
          <w:tcPr>
            <w:tcW w:w="2256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bottom"/>
            <w:hideMark/>
          </w:tcPr>
          <w:p w14:paraId="223F917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2.b</w:t>
            </w:r>
          </w:p>
        </w:tc>
        <w:tc>
          <w:tcPr>
            <w:tcW w:w="829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000000" w:fill="DDEBF7"/>
            <w:noWrap/>
            <w:vAlign w:val="center"/>
            <w:hideMark/>
          </w:tcPr>
          <w:p w14:paraId="111209B9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2B</w:t>
            </w:r>
          </w:p>
        </w:tc>
        <w:tc>
          <w:tcPr>
            <w:tcW w:w="56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1AF6AB69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6779DC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18B604B4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0E29EFAE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790C2BB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000000" w:fill="808080"/>
            <w:noWrap/>
            <w:vAlign w:val="bottom"/>
            <w:hideMark/>
          </w:tcPr>
          <w:p w14:paraId="7BC5E28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6FC1E74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1EF811A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3B51F33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27F3DA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1EF68C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451E6DF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DCAD54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2F9DE69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1C5FE7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E51554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F3A86A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1D767AE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04B8C1C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bottom"/>
            <w:hideMark/>
          </w:tcPr>
          <w:p w14:paraId="6D082FC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31D67BBE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1BBD13F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4FFE2CA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single" w:sz="4" w:space="0" w:color="7030A0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5A57585C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AD6AAB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Puno!</w:t>
            </w:r>
          </w:p>
        </w:tc>
      </w:tr>
      <w:tr w:rsidR="00084548" w:rsidRPr="00084548" w14:paraId="069FBEC8" w14:textId="77777777" w:rsidTr="003D519C">
        <w:trPr>
          <w:trHeight w:val="360"/>
        </w:trPr>
        <w:tc>
          <w:tcPr>
            <w:tcW w:w="199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121411F5" w14:textId="55743756" w:rsidR="00575124" w:rsidRPr="00084548" w:rsidRDefault="00BB01CD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Marija Padovan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56A029A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Razredna nastava</w:t>
            </w:r>
          </w:p>
        </w:tc>
        <w:tc>
          <w:tcPr>
            <w:tcW w:w="2256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bottom"/>
            <w:hideMark/>
          </w:tcPr>
          <w:p w14:paraId="20D0DC9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3.a</w:t>
            </w:r>
          </w:p>
        </w:tc>
        <w:tc>
          <w:tcPr>
            <w:tcW w:w="829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000000" w:fill="DDEBF7"/>
            <w:noWrap/>
            <w:vAlign w:val="center"/>
            <w:hideMark/>
          </w:tcPr>
          <w:p w14:paraId="40CF0299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3A</w:t>
            </w:r>
          </w:p>
        </w:tc>
        <w:tc>
          <w:tcPr>
            <w:tcW w:w="56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6BDCCDF2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C5910A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287486F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52CEEBB2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22C7ABD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000000" w:fill="808080"/>
            <w:noWrap/>
            <w:vAlign w:val="bottom"/>
            <w:hideMark/>
          </w:tcPr>
          <w:p w14:paraId="535A484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2B6742C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7F7F21D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3F07EFD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0D28E0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DE9FA4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2AE239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F41153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F02C48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65A4169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464FF6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D4D9F3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129D96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25A5F82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bottom"/>
            <w:hideMark/>
          </w:tcPr>
          <w:p w14:paraId="0628B33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1C31C1C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0BE1480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57D6D5C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single" w:sz="4" w:space="0" w:color="7030A0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5B3291D0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144271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Puno!</w:t>
            </w:r>
          </w:p>
        </w:tc>
      </w:tr>
      <w:tr w:rsidR="00084548" w:rsidRPr="00084548" w14:paraId="4C1B72C8" w14:textId="77777777" w:rsidTr="003D519C">
        <w:trPr>
          <w:trHeight w:val="360"/>
        </w:trPr>
        <w:tc>
          <w:tcPr>
            <w:tcW w:w="199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DAAFB7B" w14:textId="67D6E130" w:rsidR="00575124" w:rsidRPr="00084548" w:rsidRDefault="00BB01CD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Dijana </w:t>
            </w:r>
            <w:proofErr w:type="spellStart"/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Joković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558A755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Razredna nastava</w:t>
            </w:r>
          </w:p>
        </w:tc>
        <w:tc>
          <w:tcPr>
            <w:tcW w:w="2256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bottom"/>
            <w:hideMark/>
          </w:tcPr>
          <w:p w14:paraId="09264A2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3.b</w:t>
            </w:r>
          </w:p>
        </w:tc>
        <w:tc>
          <w:tcPr>
            <w:tcW w:w="829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000000" w:fill="DDEBF7"/>
            <w:noWrap/>
            <w:vAlign w:val="center"/>
            <w:hideMark/>
          </w:tcPr>
          <w:p w14:paraId="57C7C788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3B</w:t>
            </w:r>
          </w:p>
        </w:tc>
        <w:tc>
          <w:tcPr>
            <w:tcW w:w="56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A60BCD5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9AE6E4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46697EBB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2EB23299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0CFBE07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000000" w:fill="808080"/>
            <w:noWrap/>
            <w:vAlign w:val="bottom"/>
            <w:hideMark/>
          </w:tcPr>
          <w:p w14:paraId="677F91C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19D3B48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50D2D16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294BC90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01CE69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A97DA6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2B69036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452242C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235D2B5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03D490B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B6E14A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3106EB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854F95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5037DE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bottom"/>
            <w:hideMark/>
          </w:tcPr>
          <w:p w14:paraId="3DC5D9C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62BB0E9E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09FA2A7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69CDB08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single" w:sz="4" w:space="0" w:color="7030A0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5B974B36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62DFF6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Puno!</w:t>
            </w:r>
          </w:p>
        </w:tc>
      </w:tr>
      <w:tr w:rsidR="00084548" w:rsidRPr="00084548" w14:paraId="2F038CF5" w14:textId="77777777" w:rsidTr="003D519C">
        <w:trPr>
          <w:trHeight w:val="360"/>
        </w:trPr>
        <w:tc>
          <w:tcPr>
            <w:tcW w:w="199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6D388674" w14:textId="5FA5E2DF" w:rsidR="00575124" w:rsidRPr="00084548" w:rsidRDefault="00BB01CD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Žana Boroe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375F597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Razredna nastava</w:t>
            </w:r>
          </w:p>
        </w:tc>
        <w:tc>
          <w:tcPr>
            <w:tcW w:w="2256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bottom"/>
            <w:hideMark/>
          </w:tcPr>
          <w:p w14:paraId="24A3B7C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4.a</w:t>
            </w:r>
          </w:p>
        </w:tc>
        <w:tc>
          <w:tcPr>
            <w:tcW w:w="829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000000" w:fill="DDEBF7"/>
            <w:noWrap/>
            <w:vAlign w:val="center"/>
            <w:hideMark/>
          </w:tcPr>
          <w:p w14:paraId="539622F1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4A</w:t>
            </w:r>
          </w:p>
        </w:tc>
        <w:tc>
          <w:tcPr>
            <w:tcW w:w="56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35A6D39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D247B0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6B8F0D9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79947C63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0236F5A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000000" w:fill="808080"/>
            <w:noWrap/>
            <w:vAlign w:val="bottom"/>
            <w:hideMark/>
          </w:tcPr>
          <w:p w14:paraId="1CD77FB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247C0D6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5CF9ABC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53592D3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422F075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3CB570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F2DE8E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E0E8F9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2C4107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2B1F942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1976414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A9ABE9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4942E54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7E86D9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bottom"/>
            <w:hideMark/>
          </w:tcPr>
          <w:p w14:paraId="2ACECAC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3098782B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237AFA4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4C2310F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single" w:sz="4" w:space="0" w:color="7030A0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02ADDBF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37A287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Puno!</w:t>
            </w:r>
          </w:p>
        </w:tc>
      </w:tr>
      <w:tr w:rsidR="00084548" w:rsidRPr="00084548" w14:paraId="3384E685" w14:textId="77777777" w:rsidTr="003D519C">
        <w:trPr>
          <w:trHeight w:val="360"/>
        </w:trPr>
        <w:tc>
          <w:tcPr>
            <w:tcW w:w="199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623240A2" w14:textId="4F6957A2" w:rsidR="00575124" w:rsidRPr="00084548" w:rsidRDefault="00BB01CD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Željka Padovan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4841A09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Razredna nastava</w:t>
            </w:r>
          </w:p>
        </w:tc>
        <w:tc>
          <w:tcPr>
            <w:tcW w:w="2256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bottom"/>
            <w:hideMark/>
          </w:tcPr>
          <w:p w14:paraId="74C2DD3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4.b</w:t>
            </w:r>
          </w:p>
        </w:tc>
        <w:tc>
          <w:tcPr>
            <w:tcW w:w="829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000000" w:fill="DDEBF7"/>
            <w:noWrap/>
            <w:vAlign w:val="center"/>
            <w:hideMark/>
          </w:tcPr>
          <w:p w14:paraId="71644F07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4B</w:t>
            </w:r>
          </w:p>
        </w:tc>
        <w:tc>
          <w:tcPr>
            <w:tcW w:w="567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A6833F4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26B3FA9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33B552F1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49AEC94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2560442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single" w:sz="4" w:space="0" w:color="800080"/>
              <w:left w:val="nil"/>
              <w:bottom w:val="single" w:sz="4" w:space="0" w:color="7030A0"/>
              <w:right w:val="single" w:sz="4" w:space="0" w:color="800080"/>
            </w:tcBorders>
            <w:shd w:val="clear" w:color="000000" w:fill="808080"/>
            <w:noWrap/>
            <w:vAlign w:val="bottom"/>
            <w:hideMark/>
          </w:tcPr>
          <w:p w14:paraId="63D3443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47C90AD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10DB44E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2A03F74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6ABF8C8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1508DAE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438AA76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B0DA53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1C75F17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187DA53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E922BC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069349A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1ED017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48430CD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single" w:sz="4" w:space="0" w:color="800080"/>
            </w:tcBorders>
            <w:shd w:val="clear" w:color="auto" w:fill="auto"/>
            <w:noWrap/>
            <w:vAlign w:val="bottom"/>
            <w:hideMark/>
          </w:tcPr>
          <w:p w14:paraId="74B3FE2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1E0632B9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3AD8BB8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single" w:sz="4" w:space="0" w:color="800080"/>
              <w:left w:val="single" w:sz="4" w:space="0" w:color="800080"/>
              <w:bottom w:val="single" w:sz="4" w:space="0" w:color="7030A0"/>
              <w:right w:val="nil"/>
            </w:tcBorders>
            <w:shd w:val="clear" w:color="auto" w:fill="auto"/>
            <w:noWrap/>
            <w:vAlign w:val="bottom"/>
            <w:hideMark/>
          </w:tcPr>
          <w:p w14:paraId="4F6DE8C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single" w:sz="4" w:space="0" w:color="7030A0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4C43FCB1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10320D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Puno!</w:t>
            </w:r>
          </w:p>
        </w:tc>
      </w:tr>
      <w:tr w:rsidR="00084548" w:rsidRPr="00084548" w14:paraId="77EE8769" w14:textId="77777777" w:rsidTr="003D519C">
        <w:trPr>
          <w:trHeight w:val="276"/>
        </w:trPr>
        <w:tc>
          <w:tcPr>
            <w:tcW w:w="199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067A957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Ljubica </w:t>
            </w:r>
            <w:proofErr w:type="spellStart"/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Andreis</w:t>
            </w:r>
            <w:proofErr w:type="spellEnd"/>
          </w:p>
        </w:tc>
        <w:tc>
          <w:tcPr>
            <w:tcW w:w="1128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6296C22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Hrvatski jezik</w:t>
            </w:r>
          </w:p>
        </w:tc>
        <w:tc>
          <w:tcPr>
            <w:tcW w:w="225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D4B97D9" w14:textId="667BE94A" w:rsidR="00575124" w:rsidRPr="00084548" w:rsidRDefault="00E956B8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</w:t>
            </w:r>
            <w:r w:rsidR="00575124" w:rsidRPr="00084548">
              <w:rPr>
                <w:rFonts w:ascii="Times New Roman" w:hAnsi="Times New Roman"/>
                <w:sz w:val="24"/>
                <w:szCs w:val="24"/>
              </w:rPr>
              <w:t>a;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6</w:t>
            </w:r>
            <w:r w:rsidR="00575124" w:rsidRPr="00084548">
              <w:rPr>
                <w:rFonts w:ascii="Times New Roman" w:hAnsi="Times New Roman"/>
                <w:sz w:val="24"/>
                <w:szCs w:val="24"/>
              </w:rPr>
              <w:t>b;</w:t>
            </w:r>
            <w:r w:rsidR="00F84DEB" w:rsidRPr="00084548">
              <w:rPr>
                <w:rFonts w:ascii="Times New Roman" w:hAnsi="Times New Roman"/>
                <w:sz w:val="24"/>
                <w:szCs w:val="24"/>
              </w:rPr>
              <w:t>7</w:t>
            </w:r>
            <w:r w:rsidR="00575124" w:rsidRPr="00084548">
              <w:rPr>
                <w:rFonts w:ascii="Times New Roman" w:hAnsi="Times New Roman"/>
                <w:sz w:val="24"/>
                <w:szCs w:val="24"/>
              </w:rPr>
              <w:t>a;</w:t>
            </w:r>
            <w:r w:rsidR="00F84DEB" w:rsidRPr="00084548">
              <w:rPr>
                <w:rFonts w:ascii="Times New Roman" w:hAnsi="Times New Roman"/>
                <w:sz w:val="24"/>
                <w:szCs w:val="24"/>
              </w:rPr>
              <w:t>7</w:t>
            </w:r>
            <w:r w:rsidR="00575124" w:rsidRPr="00084548">
              <w:rPr>
                <w:rFonts w:ascii="Times New Roman" w:hAnsi="Times New Roman"/>
                <w:sz w:val="24"/>
                <w:szCs w:val="24"/>
              </w:rPr>
              <w:t>b.</w:t>
            </w:r>
          </w:p>
        </w:tc>
        <w:tc>
          <w:tcPr>
            <w:tcW w:w="829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70E09106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D54A9E0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6CBDB86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bottom"/>
            <w:hideMark/>
          </w:tcPr>
          <w:p w14:paraId="535DF18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4B4C355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0216D98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1CA5C3C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6DD0B6C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7BDFEDC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EFAF6B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1B9441A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06055AF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238A4CB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6002A90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B0BE74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2F791D9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70C08C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442E5FA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84185C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0E34CC8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699266D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65E5DFA2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3AC2E41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ED9EBD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3318CF04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7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5FE8EF4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Puno!</w:t>
            </w:r>
          </w:p>
        </w:tc>
      </w:tr>
      <w:tr w:rsidR="00084548" w:rsidRPr="00084548" w14:paraId="73146CB6" w14:textId="77777777" w:rsidTr="003D519C">
        <w:trPr>
          <w:trHeight w:val="276"/>
        </w:trPr>
        <w:tc>
          <w:tcPr>
            <w:tcW w:w="199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1F90FF1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Silvija </w:t>
            </w:r>
            <w:proofErr w:type="spellStart"/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Žanetić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3C38452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Hrvatski jezik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2B022A7D" w14:textId="2BFA27DD" w:rsidR="00575124" w:rsidRPr="00084548" w:rsidRDefault="00F84DEB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="00575124" w:rsidRPr="00084548">
              <w:rPr>
                <w:rFonts w:ascii="Times New Roman" w:hAnsi="Times New Roman"/>
                <w:sz w:val="24"/>
                <w:szCs w:val="24"/>
              </w:rPr>
              <w:t>a;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="00575124" w:rsidRPr="00084548">
              <w:rPr>
                <w:rFonts w:ascii="Times New Roman" w:hAnsi="Times New Roman"/>
                <w:sz w:val="24"/>
                <w:szCs w:val="24"/>
              </w:rPr>
              <w:t>b;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8</w:t>
            </w:r>
            <w:r w:rsidR="00575124" w:rsidRPr="00084548">
              <w:rPr>
                <w:rFonts w:ascii="Times New Roman" w:hAnsi="Times New Roman"/>
                <w:sz w:val="24"/>
                <w:szCs w:val="24"/>
              </w:rPr>
              <w:t>a;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8</w:t>
            </w:r>
            <w:r w:rsidR="00575124" w:rsidRPr="00084548">
              <w:rPr>
                <w:rFonts w:ascii="Times New Roman" w:hAnsi="Times New Roman"/>
                <w:sz w:val="24"/>
                <w:szCs w:val="24"/>
              </w:rPr>
              <w:t>b.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1BB1891C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46118AD8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49A64B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bottom"/>
            <w:hideMark/>
          </w:tcPr>
          <w:p w14:paraId="5A456EB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3158D335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5E3A1EF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172A107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4586907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bottom"/>
            <w:hideMark/>
          </w:tcPr>
          <w:p w14:paraId="1D25E8B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21D7F53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459DDB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1959AB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4521B86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21DB178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6448E7A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1825EF1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1040C12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7B6E8C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9A0DD8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111388B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208EEDA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75AAEBF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09D9AC6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0289B1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401FEF02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7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774279C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Puno!</w:t>
            </w:r>
          </w:p>
        </w:tc>
      </w:tr>
      <w:tr w:rsidR="00084548" w:rsidRPr="00084548" w14:paraId="79D07A71" w14:textId="77777777" w:rsidTr="003D519C">
        <w:trPr>
          <w:trHeight w:val="344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8AAD5" w14:textId="30210316" w:rsidR="00575124" w:rsidRPr="00084548" w:rsidRDefault="00F84DEB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Damir </w:t>
            </w:r>
            <w:proofErr w:type="spellStart"/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Telenta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B51E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Likovna kultura</w:t>
            </w:r>
          </w:p>
        </w:tc>
        <w:tc>
          <w:tcPr>
            <w:tcW w:w="2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35F3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5a;5b;6a;6b;7a;7b;8a;8b.</w:t>
            </w:r>
          </w:p>
        </w:tc>
        <w:tc>
          <w:tcPr>
            <w:tcW w:w="82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2E27D97A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DD22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D44A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D71ED8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011DA0C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6C0E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878A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7E6A2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59CC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22CD9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C42B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86DA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F3E6E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3F0F5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C6C5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E2F8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C74F85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6E693029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661A6520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DBDD0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EC7C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0B5AAEEE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49E03FB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Točno!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5BDFB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single" w:sz="4" w:space="0" w:color="7030A0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22F65FF9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7F9B9F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Nepuno!</w:t>
            </w:r>
          </w:p>
        </w:tc>
      </w:tr>
      <w:tr w:rsidR="00084548" w:rsidRPr="00084548" w14:paraId="0EF325E0" w14:textId="77777777" w:rsidTr="003D519C">
        <w:trPr>
          <w:trHeight w:val="339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AF89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Dalija Gavranić</w:t>
            </w:r>
          </w:p>
        </w:tc>
        <w:tc>
          <w:tcPr>
            <w:tcW w:w="112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4DAFB8C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Glazbena kultura Solfeggio OGŠ - voditeljstvo</w:t>
            </w:r>
          </w:p>
        </w:tc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E667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4a;4b;5a;5b;6a;6b;7a;7b;8a;8b. 1OGŠ</w:t>
            </w:r>
          </w:p>
        </w:tc>
        <w:tc>
          <w:tcPr>
            <w:tcW w:w="82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59D5A428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OGŠ 1-6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E9992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88DB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C38A5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4B7EE69E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27CF6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A49AB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A6154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0D244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EF821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FD686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7A77B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1B508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D13C3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86343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5431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923695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67DBF59B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52109C7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35F8C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6C994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6B2BF405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0439D81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Točno!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7B49C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single" w:sz="4" w:space="0" w:color="7030A0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39F653CB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5767E0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Puno!</w:t>
            </w:r>
          </w:p>
        </w:tc>
      </w:tr>
      <w:tr w:rsidR="00084548" w:rsidRPr="00084548" w14:paraId="39CC217F" w14:textId="77777777" w:rsidTr="003D519C">
        <w:trPr>
          <w:trHeight w:val="303"/>
        </w:trPr>
        <w:tc>
          <w:tcPr>
            <w:tcW w:w="199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F36367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Zoran Sardelić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D0C112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Tehnička kultura  i Informatika</w:t>
            </w:r>
          </w:p>
        </w:tc>
        <w:tc>
          <w:tcPr>
            <w:tcW w:w="225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47495B53" w14:textId="77777777" w:rsidR="00414B97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TK  5a;5b;6a;6b;7a;7b;8a;8b. </w:t>
            </w:r>
          </w:p>
          <w:p w14:paraId="0AFEA236" w14:textId="103DC4C3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INF.</w:t>
            </w:r>
            <w:r w:rsidR="00392C8C"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a;</w:t>
            </w:r>
            <w:r w:rsidR="00392C8C" w:rsidRPr="00084548">
              <w:rPr>
                <w:rFonts w:ascii="Times New Roman" w:hAnsi="Times New Roman"/>
                <w:sz w:val="24"/>
                <w:szCs w:val="24"/>
              </w:rPr>
              <w:t>5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b; </w:t>
            </w:r>
            <w:r w:rsidR="00392C8C" w:rsidRPr="00084548">
              <w:rPr>
                <w:rFonts w:ascii="Times New Roman" w:hAnsi="Times New Roman"/>
                <w:sz w:val="24"/>
                <w:szCs w:val="24"/>
              </w:rPr>
              <w:t>6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a;</w:t>
            </w:r>
            <w:r w:rsidR="00392C8C" w:rsidRPr="00084548">
              <w:rPr>
                <w:rFonts w:ascii="Times New Roman" w:hAnsi="Times New Roman"/>
                <w:sz w:val="24"/>
                <w:szCs w:val="24"/>
              </w:rPr>
              <w:t>6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442B3129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CD1044D" w14:textId="6C197F7A" w:rsidR="00575124" w:rsidRPr="00084548" w:rsidRDefault="009F272B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C85EBCF" w14:textId="293C4B15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5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000000" w:fill="DDEBF7"/>
            <w:noWrap/>
            <w:vAlign w:val="center"/>
            <w:hideMark/>
          </w:tcPr>
          <w:p w14:paraId="525A8CF3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357D09F5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8484AF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2C5C7AB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490DA25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7322E4B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CC796C9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B9308EB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D9C2CD6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CF20E0E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8B45B36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2C7526E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35EE7A4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A959621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619A8DA3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2EEB488C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4AC0896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0FDE1F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48514104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2A9CB6E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DCF55AE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4A5F247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7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18B59FB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Puno!</w:t>
            </w:r>
          </w:p>
        </w:tc>
      </w:tr>
      <w:tr w:rsidR="00084548" w:rsidRPr="00084548" w14:paraId="08AEEB2B" w14:textId="77777777" w:rsidTr="003D519C">
        <w:trPr>
          <w:trHeight w:val="396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B365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Jure Franulović</w:t>
            </w:r>
          </w:p>
        </w:tc>
        <w:tc>
          <w:tcPr>
            <w:tcW w:w="112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4D679C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Tehnička kultura  i Informatika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3BEE47F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INF.1a;1b;2a;2b;3a;3b; 5a;5b;6a;6b.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2D3E642D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7BDE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84A6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6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5E94333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287BB421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53E4009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4F24F44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6FF37AA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3AD784E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FCC9DF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4CF543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FCD895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62FBFFB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9CFA2F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3744FD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76F28E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8BD844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22F49A8E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6C9B7D3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2F2F2"/>
            <w:noWrap/>
            <w:vAlign w:val="center"/>
            <w:hideMark/>
          </w:tcPr>
          <w:p w14:paraId="72F7960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2F2F2"/>
            <w:noWrap/>
            <w:vAlign w:val="center"/>
            <w:hideMark/>
          </w:tcPr>
          <w:p w14:paraId="793B4AF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68EB46BB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4717FC8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Točno!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CB1B9E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4C89F634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77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1F6B813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Puno!</w:t>
            </w:r>
          </w:p>
        </w:tc>
      </w:tr>
      <w:tr w:rsidR="00084548" w:rsidRPr="00084548" w14:paraId="529F5AB9" w14:textId="77777777" w:rsidTr="003D519C">
        <w:trPr>
          <w:trHeight w:val="276"/>
        </w:trPr>
        <w:tc>
          <w:tcPr>
            <w:tcW w:w="199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4149A5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Alen Andrijić</w:t>
            </w:r>
          </w:p>
        </w:tc>
        <w:tc>
          <w:tcPr>
            <w:tcW w:w="1128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15D838A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Matematika</w:t>
            </w:r>
          </w:p>
        </w:tc>
        <w:tc>
          <w:tcPr>
            <w:tcW w:w="225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2DAE57E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7a;7b;6a;6b</w:t>
            </w:r>
          </w:p>
        </w:tc>
        <w:tc>
          <w:tcPr>
            <w:tcW w:w="829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7D30F269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7a</w:t>
            </w:r>
          </w:p>
        </w:tc>
        <w:tc>
          <w:tcPr>
            <w:tcW w:w="567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3048DB1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0EDF654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13698820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4C1BB212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705A03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1E1E9BF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54EBDBA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2B793A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3B23E2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97AEA9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B14CF2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C766A4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F975D7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FAE9B8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725828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4BD1680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6122B01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4B0AEA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9DF4DE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A26F5E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144DD106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0A5B706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947A8B1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2368BCB6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7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0DC4D29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Puno!</w:t>
            </w:r>
          </w:p>
        </w:tc>
      </w:tr>
      <w:tr w:rsidR="00084548" w:rsidRPr="00084548" w14:paraId="6CAA8DAD" w14:textId="77777777" w:rsidTr="003D519C">
        <w:trPr>
          <w:trHeight w:val="276"/>
        </w:trPr>
        <w:tc>
          <w:tcPr>
            <w:tcW w:w="199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2CAFFF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Jasmina </w:t>
            </w:r>
            <w:proofErr w:type="spellStart"/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Baničević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1FE5943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Matematika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41689A5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5a;5b;8a;8b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1DBA7FC5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5F95458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23437F7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00784D54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4D4F7FDC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E22B34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50E53C1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1937B1F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29EA3D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464C73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2701B8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E08990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A7371B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D38617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8880DF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D3A048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BC1D8F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4F7BAD9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173917B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4218B4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12F198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36BB86BE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6DF7B9A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DC9620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0245D92C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7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3D6C044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Puno!</w:t>
            </w:r>
          </w:p>
        </w:tc>
      </w:tr>
      <w:tr w:rsidR="00084548" w:rsidRPr="00084548" w14:paraId="4F73E6DA" w14:textId="77777777" w:rsidTr="003D519C">
        <w:trPr>
          <w:trHeight w:val="405"/>
        </w:trPr>
        <w:tc>
          <w:tcPr>
            <w:tcW w:w="199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DF505E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Jelica Šeparović</w:t>
            </w:r>
          </w:p>
        </w:tc>
        <w:tc>
          <w:tcPr>
            <w:tcW w:w="1128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CC7DAD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Engleski jezik </w:t>
            </w:r>
          </w:p>
        </w:tc>
        <w:tc>
          <w:tcPr>
            <w:tcW w:w="225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CBAFE5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4a;4b;3a;3b;5a;5b;6a;6b</w:t>
            </w:r>
          </w:p>
        </w:tc>
        <w:tc>
          <w:tcPr>
            <w:tcW w:w="829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2BBA5D44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2D6F41E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D5451B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029FF47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2A12CE03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22B2B90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3D97F1A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476A85B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56F5E73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2B6409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442451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07BFE8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693131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771598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AC40FA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62921C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102D9D0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4292B8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1C22566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C09862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2C0DB5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460FBD00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41ED30F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6BF8C86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67BB8CC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7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5C890E5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Puno!</w:t>
            </w:r>
          </w:p>
        </w:tc>
      </w:tr>
      <w:tr w:rsidR="00084548" w:rsidRPr="00084548" w14:paraId="69C9A1B3" w14:textId="77777777" w:rsidTr="003D519C">
        <w:trPr>
          <w:trHeight w:val="405"/>
        </w:trPr>
        <w:tc>
          <w:tcPr>
            <w:tcW w:w="199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7656DE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Maria </w:t>
            </w:r>
            <w:proofErr w:type="spellStart"/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Donjerković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38775E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Engleski jezik 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C087FA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1a:1b;2a;2b;8a;8b;7a:7b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3C361738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82EE282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8D9DBC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1C66F50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21B6E433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15ED12E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A7C4FF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16D5C82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5A25AFB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F7C420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5C098A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8E3769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DDD878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F0F096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5B5A19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BCDD84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3B931BB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39E145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510942A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EA4FF7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DAD750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1F50A559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798B00B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DB79018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45FCE70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7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6525F89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Puno!</w:t>
            </w:r>
          </w:p>
        </w:tc>
      </w:tr>
      <w:tr w:rsidR="00084548" w:rsidRPr="00084548" w14:paraId="4B647330" w14:textId="77777777" w:rsidTr="003D519C">
        <w:trPr>
          <w:trHeight w:val="405"/>
        </w:trPr>
        <w:tc>
          <w:tcPr>
            <w:tcW w:w="199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AA2C79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Marina Šeparović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9EADC7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Talijanski jezik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B1DBEB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4a;4b;5a;5b;6a;6b;7a;7b;8a:8B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4C4EDC72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5b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7B6BD8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96A2CE1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49864A18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73182266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BAC40E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153F286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3653F29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3030D3E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64ABEC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1BEFAB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28BBE1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B7F5EA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309B68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5B65BE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4AA4B9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6A0C9DC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2FA3843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3B32B13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80FF7E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A1DB1C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07F7D52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781E6FF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1A35515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25EDF2F2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7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7FFA71D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Puno!</w:t>
            </w:r>
          </w:p>
        </w:tc>
      </w:tr>
      <w:tr w:rsidR="00084548" w:rsidRPr="00084548" w14:paraId="3D2FA1AC" w14:textId="77777777" w:rsidTr="003D519C">
        <w:trPr>
          <w:trHeight w:val="384"/>
        </w:trPr>
        <w:tc>
          <w:tcPr>
            <w:tcW w:w="199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B13BB0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Katarina Kovačić</w:t>
            </w:r>
          </w:p>
        </w:tc>
        <w:tc>
          <w:tcPr>
            <w:tcW w:w="1128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4E14720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Biologija i Kemija</w:t>
            </w:r>
          </w:p>
        </w:tc>
        <w:tc>
          <w:tcPr>
            <w:tcW w:w="225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6A9070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7a;7b;</w:t>
            </w:r>
          </w:p>
        </w:tc>
        <w:tc>
          <w:tcPr>
            <w:tcW w:w="829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7F9B897F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7b</w:t>
            </w:r>
          </w:p>
        </w:tc>
        <w:tc>
          <w:tcPr>
            <w:tcW w:w="567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DC547F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2FEE71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5DFDCE61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0FA5DB3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3508BEE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64CD50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358F234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387E678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DE3157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DDB42D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72E0F0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B5C672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1A06D1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8DB452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9E3004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3726047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6D038D5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5287364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2F1BDD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AB88BF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1E6F9E19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6A595F4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D673476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5E8FBDA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7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3FA4EA5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Nepuno!</w:t>
            </w:r>
          </w:p>
        </w:tc>
      </w:tr>
      <w:tr w:rsidR="00084548" w:rsidRPr="00084548" w14:paraId="1A0F8449" w14:textId="77777777" w:rsidTr="003D519C">
        <w:trPr>
          <w:trHeight w:val="384"/>
        </w:trPr>
        <w:tc>
          <w:tcPr>
            <w:tcW w:w="199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1043BC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Kristina Begić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684C01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Priroda i Biologija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50526C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5a;5b;6a;6b;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617D61FF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6b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BD39E45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587A2FB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1242E98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6BB22C15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55E3838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2B3C9E0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3E8D6C4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7C76A9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9E4672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C945E8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E6B1AA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7E7CF1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B076AD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BF97A8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C88B24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45210C1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2643F49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C6E940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6FCE14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523035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491EEA4E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541EC80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E08B09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2DADD19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7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04A775D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Nepuno!</w:t>
            </w:r>
          </w:p>
        </w:tc>
      </w:tr>
      <w:tr w:rsidR="00084548" w:rsidRPr="00084548" w14:paraId="2AB186F1" w14:textId="77777777" w:rsidTr="003D519C">
        <w:trPr>
          <w:trHeight w:val="384"/>
        </w:trPr>
        <w:tc>
          <w:tcPr>
            <w:tcW w:w="199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798EC6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Aida Gavranić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1433E8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Bilogija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/Kemija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326674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8a;8B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509A4C21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8a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16CE61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C72557C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0F1789EC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68AD3BD9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F5A9EA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7A3577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ACDC8F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23AC1B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F7A554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AC9CC3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ABCC1E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4AAC07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DC683E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61D8DC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3C4EC2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B684521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6DBCC7F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F889C72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2F2F2"/>
            <w:noWrap/>
            <w:vAlign w:val="center"/>
            <w:hideMark/>
          </w:tcPr>
          <w:p w14:paraId="2949FD5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2F2F2"/>
            <w:noWrap/>
            <w:vAlign w:val="center"/>
            <w:hideMark/>
          </w:tcPr>
          <w:p w14:paraId="54DC9AC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149C2342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6AB1E88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Točno!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424A936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689A8A3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77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279195A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Nepuno!</w:t>
            </w:r>
          </w:p>
        </w:tc>
      </w:tr>
      <w:tr w:rsidR="00084548" w:rsidRPr="00084548" w14:paraId="23A5FE19" w14:textId="77777777" w:rsidTr="003D519C">
        <w:trPr>
          <w:trHeight w:val="384"/>
        </w:trPr>
        <w:tc>
          <w:tcPr>
            <w:tcW w:w="199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0899B5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Ivana Biško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530E63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Fizika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D388CD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7a;7B;8a;8b.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02383154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A30D1D0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F44DD2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57F5CD0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6C79AD8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ABB35C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327D16A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59F64FB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565B7AE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C58413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A3A012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DA459D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4B765A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DF0BB3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E7332A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B55D27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3A6CD565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5D22DF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517A0115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2F2F2"/>
            <w:noWrap/>
            <w:vAlign w:val="center"/>
            <w:hideMark/>
          </w:tcPr>
          <w:p w14:paraId="6B4187F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2F2F2"/>
            <w:noWrap/>
            <w:vAlign w:val="center"/>
            <w:hideMark/>
          </w:tcPr>
          <w:p w14:paraId="616D272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6D00651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1E3FF04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2DE0652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221715A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7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28CA215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Nepuno!</w:t>
            </w:r>
          </w:p>
        </w:tc>
      </w:tr>
      <w:tr w:rsidR="00084548" w:rsidRPr="00084548" w14:paraId="74D59C44" w14:textId="77777777" w:rsidTr="003D519C">
        <w:trPr>
          <w:trHeight w:val="384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6DCA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Marija Petković</w:t>
            </w:r>
          </w:p>
        </w:tc>
        <w:tc>
          <w:tcPr>
            <w:tcW w:w="112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087161C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Povijest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184334A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6a;5a;5b;8a;8b.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549A38DA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8b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FE2E8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ACAB0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56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38065A51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7980CDB1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3CC14DF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536B94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474C57D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40A1712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946091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65E604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28CC48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8F0F55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948E45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2CDE68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C2BEC3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414C9292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4946C393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1F1EF919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2F2F2"/>
            <w:noWrap/>
            <w:vAlign w:val="center"/>
            <w:hideMark/>
          </w:tcPr>
          <w:p w14:paraId="06A29E8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2F2F2"/>
            <w:noWrap/>
            <w:vAlign w:val="center"/>
            <w:hideMark/>
          </w:tcPr>
          <w:p w14:paraId="008A9C1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4094F93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1096122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21CAC28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62331FB9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77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28744DA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Nepuno!</w:t>
            </w:r>
          </w:p>
        </w:tc>
      </w:tr>
      <w:tr w:rsidR="00084548" w:rsidRPr="00084548" w14:paraId="763F025F" w14:textId="77777777" w:rsidTr="003D519C">
        <w:trPr>
          <w:trHeight w:val="384"/>
        </w:trPr>
        <w:tc>
          <w:tcPr>
            <w:tcW w:w="199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1E6281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Frana </w:t>
            </w:r>
            <w:proofErr w:type="spellStart"/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Farčić</w:t>
            </w:r>
            <w:proofErr w:type="spellEnd"/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0A717C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Povijest I geografija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90559F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5a;5b;6a;6b;7a;7b;8a;8b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geo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6b;7a,7b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pov</w:t>
            </w:r>
            <w:proofErr w:type="spellEnd"/>
          </w:p>
        </w:tc>
        <w:tc>
          <w:tcPr>
            <w:tcW w:w="82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1D340305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67B13BB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270C9A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5C63FC3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63ECE29B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2BD0C1C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39097D2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67B2D9B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67155A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EBD1B8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53F4CF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3B7381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530E0F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4C3285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8F7CE1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789255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501AACC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2E84BE7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C8CF3C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F43951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A8C2BB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62C47D0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48F0045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5A2C4C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6528FAB2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77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79ED265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Puno!</w:t>
            </w:r>
          </w:p>
        </w:tc>
      </w:tr>
      <w:tr w:rsidR="00084548" w:rsidRPr="00084548" w14:paraId="5C1C2261" w14:textId="77777777" w:rsidTr="003D519C">
        <w:trPr>
          <w:trHeight w:val="384"/>
        </w:trPr>
        <w:tc>
          <w:tcPr>
            <w:tcW w:w="199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055B53D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Gordana Šeparović</w:t>
            </w:r>
          </w:p>
        </w:tc>
        <w:tc>
          <w:tcPr>
            <w:tcW w:w="1128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61DE04F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TZK</w:t>
            </w:r>
          </w:p>
        </w:tc>
        <w:tc>
          <w:tcPr>
            <w:tcW w:w="225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A7DAED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5a;5b;6a;6b;7a;7b;8a;8b</w:t>
            </w:r>
          </w:p>
        </w:tc>
        <w:tc>
          <w:tcPr>
            <w:tcW w:w="829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0C2D3C9E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6a</w:t>
            </w:r>
          </w:p>
        </w:tc>
        <w:tc>
          <w:tcPr>
            <w:tcW w:w="567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FAA6698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1337CA4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5BF74214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58B0CB23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9A2E5E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6584E0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6B7498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59215A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1F0B15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19316F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481686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468786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863058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B20181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B332AB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163000A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611CFC9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69A9451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26477F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3074D9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640E3925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1AEC182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Točno!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588A836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673AD2FC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77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38F51AC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Puno!</w:t>
            </w:r>
          </w:p>
        </w:tc>
      </w:tr>
      <w:tr w:rsidR="00084548" w:rsidRPr="00084548" w14:paraId="138CBBE2" w14:textId="77777777" w:rsidTr="003D519C">
        <w:trPr>
          <w:trHeight w:val="408"/>
        </w:trPr>
        <w:tc>
          <w:tcPr>
            <w:tcW w:w="199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FEF823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Juliana </w:t>
            </w:r>
            <w:proofErr w:type="spellStart"/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Beretić</w:t>
            </w:r>
            <w:proofErr w:type="spellEnd"/>
          </w:p>
        </w:tc>
        <w:tc>
          <w:tcPr>
            <w:tcW w:w="1128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A8AC2D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Katolički vjeronauk</w:t>
            </w:r>
          </w:p>
        </w:tc>
        <w:tc>
          <w:tcPr>
            <w:tcW w:w="225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29AF81E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1a;1b;2a;2b;3a;3b;4a;4b;5a;5b;</w:t>
            </w:r>
          </w:p>
        </w:tc>
        <w:tc>
          <w:tcPr>
            <w:tcW w:w="829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6956E233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73167E5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29EDB06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5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5E92721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1D72D754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FF"/>
            <w:noWrap/>
            <w:vAlign w:val="center"/>
            <w:hideMark/>
          </w:tcPr>
          <w:p w14:paraId="12FCB313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2CC2F1D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6A829DD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6899FA1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6BBB52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DBF9C7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024B25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48C9AA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7B57BD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EA212F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65A9E7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2176B9E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5AA8F35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D212DF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C22293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E32098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35F7CD79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04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1FA3C93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Točno!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9DE7E89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6214D53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77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7994672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Puno!</w:t>
            </w:r>
          </w:p>
        </w:tc>
      </w:tr>
      <w:tr w:rsidR="00084548" w:rsidRPr="00084548" w14:paraId="1617066A" w14:textId="77777777" w:rsidTr="003D519C">
        <w:trPr>
          <w:trHeight w:val="384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C921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Viktorija Jerković</w:t>
            </w:r>
          </w:p>
        </w:tc>
        <w:tc>
          <w:tcPr>
            <w:tcW w:w="112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8AFAF0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Katolički vjeronauk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415C168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7a;7b;8a;8b.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58DD494D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98D5E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32AC6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56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0495FC7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7DDC8AC3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1B6AC1D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29BE6A5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5194C04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313AE0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AB85DF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63AF4F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8B8E57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E215B1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B5853E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35C958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DC99DB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302DB9C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20859AA0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24DC74C3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2F2F2"/>
            <w:noWrap/>
            <w:vAlign w:val="center"/>
            <w:hideMark/>
          </w:tcPr>
          <w:p w14:paraId="470B799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2F2F2"/>
            <w:noWrap/>
            <w:vAlign w:val="center"/>
            <w:hideMark/>
          </w:tcPr>
          <w:p w14:paraId="72F2FCE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22A713C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60D9EF9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737E650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6392478B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7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3087136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Nepuno!</w:t>
            </w:r>
          </w:p>
        </w:tc>
      </w:tr>
      <w:tr w:rsidR="00084548" w:rsidRPr="00084548" w14:paraId="5881F352" w14:textId="77777777" w:rsidTr="003D519C">
        <w:trPr>
          <w:trHeight w:val="384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0E2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Paula Bogdan</w:t>
            </w:r>
          </w:p>
        </w:tc>
        <w:tc>
          <w:tcPr>
            <w:tcW w:w="112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1EC14D1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Katolički vjeronauk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7139A50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6a;6b;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2B0C9AFF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1B154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7AD40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6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2632111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21C94982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4619057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E40F0D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ED022F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4428D75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27C3B3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89D8BE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D86E9E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8593CE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F9D7AE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77F373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894600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2D723926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4FD058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4B5C31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2F2F2"/>
            <w:noWrap/>
            <w:vAlign w:val="center"/>
            <w:hideMark/>
          </w:tcPr>
          <w:p w14:paraId="3A1D345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2F2F2"/>
            <w:noWrap/>
            <w:vAlign w:val="center"/>
            <w:hideMark/>
          </w:tcPr>
          <w:p w14:paraId="21E7D7B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7C825356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0812ED9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EB8B6A6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4B7F1F1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7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0F44C95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Nepuno!</w:t>
            </w:r>
          </w:p>
        </w:tc>
      </w:tr>
      <w:tr w:rsidR="00084548" w:rsidRPr="00084548" w14:paraId="2602CE31" w14:textId="77777777" w:rsidTr="003D519C">
        <w:trPr>
          <w:trHeight w:val="330"/>
        </w:trPr>
        <w:tc>
          <w:tcPr>
            <w:tcW w:w="199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2CCF207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Katarina Vidović-Žanetić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4E988ED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Stručni suradnik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6C6FB43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knjižničar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02E75ACE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8BC9FBB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12,5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64C761F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31FD78C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62218FB3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43F4665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3A4C4F5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345C6C7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00AE7AC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7E2D96E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4E2C72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32B861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CFC28E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21CD275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4E468B4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7735EDF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0A3B330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7EA9659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41CEB0E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03F9430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70872B7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59A8248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30FB2EC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3E00FE7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601423BC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77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7F7D07B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Nepuno!</w:t>
            </w:r>
          </w:p>
        </w:tc>
      </w:tr>
      <w:tr w:rsidR="00084548" w:rsidRPr="00084548" w14:paraId="254399AC" w14:textId="77777777" w:rsidTr="003D519C">
        <w:trPr>
          <w:trHeight w:val="435"/>
        </w:trPr>
        <w:tc>
          <w:tcPr>
            <w:tcW w:w="199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bottom"/>
            <w:hideMark/>
          </w:tcPr>
          <w:p w14:paraId="7F6922C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Miljana Đolanga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08FFC5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Stručni suradnik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D5F2D0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psiholog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5734F92D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F7A3822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2444D4E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59F6A59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4F6489B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0EAD8CA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5C9D700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0A5A514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31F6501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6CE2C99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43272C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CC7FC3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C4729F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7510389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3F79F2C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3C31264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01C6700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3970734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709D506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2562FD4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616A809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7D564AD3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3A53A7B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A6A6A6"/>
            <w:noWrap/>
            <w:vAlign w:val="center"/>
            <w:hideMark/>
          </w:tcPr>
          <w:p w14:paraId="6079DB4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4C75184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77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79E32F3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Puno!</w:t>
            </w:r>
          </w:p>
        </w:tc>
      </w:tr>
      <w:tr w:rsidR="00084548" w:rsidRPr="00084548" w14:paraId="78AD39F1" w14:textId="77777777" w:rsidTr="003D519C">
        <w:trPr>
          <w:trHeight w:val="276"/>
        </w:trPr>
        <w:tc>
          <w:tcPr>
            <w:tcW w:w="1419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AB516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Osnovna glazbena škola pri  OŠ  Blato  -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48AF1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390F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D925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F590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B44F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0988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5779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7E07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4044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B286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DDDF250" w14:textId="77777777" w:rsidTr="003D519C">
        <w:trPr>
          <w:trHeight w:val="333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A87D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Dalija Gavranić</w:t>
            </w:r>
          </w:p>
        </w:tc>
        <w:tc>
          <w:tcPr>
            <w:tcW w:w="112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5D42882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voditelj škole -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solfegio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-zbor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D56E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1-6  OGŠ</w:t>
            </w:r>
          </w:p>
        </w:tc>
        <w:tc>
          <w:tcPr>
            <w:tcW w:w="829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58B0F9C5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1OGŠ -6OGŠ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A55E9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D060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4EAFC971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0F2CE385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4319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2AF56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FA91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4254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5F51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5D93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9A47E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65B8B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C507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8194C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F55F2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57DF812B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574840FE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1DCBE439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55CA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B2378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51772424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0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7B03AC8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Netočno!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4B54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10B58890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F79B1F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Nepuno!</w:t>
            </w:r>
          </w:p>
        </w:tc>
      </w:tr>
      <w:tr w:rsidR="00084548" w:rsidRPr="00084548" w14:paraId="35F1F1B6" w14:textId="77777777" w:rsidTr="003D519C">
        <w:trPr>
          <w:trHeight w:val="435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5687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Kristina Lukić</w:t>
            </w:r>
          </w:p>
        </w:tc>
        <w:tc>
          <w:tcPr>
            <w:tcW w:w="112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55C6F99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Glazbena kultura Solfeggio korepeticija -klavir  OGŠ </w:t>
            </w:r>
          </w:p>
        </w:tc>
        <w:tc>
          <w:tcPr>
            <w:tcW w:w="2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BEA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1-6  OGŠ</w:t>
            </w:r>
          </w:p>
        </w:tc>
        <w:tc>
          <w:tcPr>
            <w:tcW w:w="82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554356BE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2DA54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091F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BE8C985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3343440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2826C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ABD4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A63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7BC7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7699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3C4F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FD47C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D57F8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ED31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162D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6AF9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55F080E0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5A5FBC1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1C77C8F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14F1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90D95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3FC5F568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0512896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5342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single" w:sz="4" w:space="0" w:color="7030A0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2874E130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70C2D9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Nepuno!</w:t>
            </w:r>
          </w:p>
        </w:tc>
      </w:tr>
      <w:tr w:rsidR="00084548" w:rsidRPr="00084548" w14:paraId="52C699ED" w14:textId="77777777" w:rsidTr="003D519C">
        <w:trPr>
          <w:trHeight w:val="384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BDE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Emil Martinović</w:t>
            </w:r>
          </w:p>
        </w:tc>
        <w:tc>
          <w:tcPr>
            <w:tcW w:w="112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B295A4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klarinet</w:t>
            </w:r>
          </w:p>
        </w:tc>
        <w:tc>
          <w:tcPr>
            <w:tcW w:w="225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7663026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1-6 r OGŠ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51C4150C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6E102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D7583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602012C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6093F89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61C60EF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4DB99F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44E9167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6BA617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EAA1E8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015C52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500EB2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3AAC9B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FA84E3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182E15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2F541B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6098AF66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1047C7D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19263E8E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2F2F2"/>
            <w:noWrap/>
            <w:vAlign w:val="center"/>
            <w:hideMark/>
          </w:tcPr>
          <w:p w14:paraId="1B232D9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2F2F2"/>
            <w:noWrap/>
            <w:vAlign w:val="center"/>
            <w:hideMark/>
          </w:tcPr>
          <w:p w14:paraId="29550A9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78368048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6644F91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single" w:sz="4" w:space="0" w:color="7030A0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99C7AF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2A8C8E71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77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5B5D35C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Nepuno!</w:t>
            </w:r>
          </w:p>
        </w:tc>
      </w:tr>
      <w:tr w:rsidR="00084548" w:rsidRPr="00084548" w14:paraId="3DEB7413" w14:textId="77777777" w:rsidTr="003D519C">
        <w:trPr>
          <w:trHeight w:val="384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4061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Aljoša </w:t>
            </w:r>
            <w:proofErr w:type="spellStart"/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Lečić</w:t>
            </w:r>
            <w:proofErr w:type="spellEnd"/>
          </w:p>
        </w:tc>
        <w:tc>
          <w:tcPr>
            <w:tcW w:w="112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349B23A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klavir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58FC40E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1-6 r OGŠ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7BDB1C86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27DD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4F854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4D80AFC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1AC39EA3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1F3CDA9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DA4AEB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1C1FF65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7F9C4BF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64828E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90A380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39EE66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74D483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A9E807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B79FD6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E6B60E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6C1A58D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2803C21E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6D5648DC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2F2F2"/>
            <w:noWrap/>
            <w:vAlign w:val="center"/>
            <w:hideMark/>
          </w:tcPr>
          <w:p w14:paraId="3D905B7D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2F2F2"/>
            <w:noWrap/>
            <w:vAlign w:val="center"/>
            <w:hideMark/>
          </w:tcPr>
          <w:p w14:paraId="273FA2B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109CE295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7EB2007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769DBA0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68AE7C3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77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4073D77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Previše sati!</w:t>
            </w:r>
          </w:p>
        </w:tc>
      </w:tr>
      <w:tr w:rsidR="00084548" w:rsidRPr="00084548" w14:paraId="7D9752B7" w14:textId="77777777" w:rsidTr="003D519C">
        <w:trPr>
          <w:trHeight w:val="246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18A5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Antonio Gavranić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578F2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truba</w:t>
            </w:r>
          </w:p>
        </w:tc>
        <w:tc>
          <w:tcPr>
            <w:tcW w:w="2256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04FAD43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1-6 r OGŠ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323135B4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48251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DA47D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1DC2111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2A8DA3C8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9D582D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155701D2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2E269DF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6993C8B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509D894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CC3412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44774A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CCC73C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F6FA09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36BF337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1E28C5E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5329E8C8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117E97A8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97A78A3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2F2F2"/>
            <w:noWrap/>
            <w:vAlign w:val="center"/>
            <w:hideMark/>
          </w:tcPr>
          <w:p w14:paraId="47C767D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2F2F2"/>
            <w:noWrap/>
            <w:vAlign w:val="center"/>
            <w:hideMark/>
          </w:tcPr>
          <w:p w14:paraId="689BE24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786D2650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46D2196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021D855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26A01FE7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77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75036C2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Nepuno!</w:t>
            </w:r>
          </w:p>
        </w:tc>
      </w:tr>
      <w:tr w:rsidR="00084548" w:rsidRPr="00084548" w14:paraId="13DD3B22" w14:textId="77777777" w:rsidTr="003D519C">
        <w:trPr>
          <w:trHeight w:val="435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7F17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vanjski suradnik</w:t>
            </w:r>
          </w:p>
        </w:tc>
        <w:tc>
          <w:tcPr>
            <w:tcW w:w="1128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526E6F0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flauta-klarinet</w:t>
            </w:r>
          </w:p>
        </w:tc>
        <w:tc>
          <w:tcPr>
            <w:tcW w:w="225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  <w:hideMark/>
          </w:tcPr>
          <w:p w14:paraId="5D25E0C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1-6 r OGŠ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4D63914E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FB0F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33F25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56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30B87DE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3E97262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3BE49E9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8CD3FA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A8C679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62EE7EF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93A45A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166D51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7EA9B5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4844E7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2AC5550A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4D37E8A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751837B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3E8C8CCA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2476A272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5D15DC9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2F2F2"/>
            <w:noWrap/>
            <w:vAlign w:val="center"/>
            <w:hideMark/>
          </w:tcPr>
          <w:p w14:paraId="453FE56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2F2F2"/>
            <w:noWrap/>
            <w:vAlign w:val="center"/>
            <w:hideMark/>
          </w:tcPr>
          <w:p w14:paraId="00F3EEF3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6D5585DC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137965D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auto" w:fill="auto"/>
            <w:noWrap/>
            <w:vAlign w:val="center"/>
            <w:hideMark/>
          </w:tcPr>
          <w:p w14:paraId="6CCF2338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1DE79F04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771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04079DD8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Nepuno!</w:t>
            </w:r>
          </w:p>
        </w:tc>
      </w:tr>
      <w:tr w:rsidR="00084548" w:rsidRPr="00084548" w14:paraId="5D1140B9" w14:textId="77777777" w:rsidTr="003D519C">
        <w:trPr>
          <w:trHeight w:val="276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8064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  <w:hideMark/>
          </w:tcPr>
          <w:p w14:paraId="7F0C9BD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65D47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DDEBF7"/>
            <w:noWrap/>
            <w:vAlign w:val="center"/>
            <w:hideMark/>
          </w:tcPr>
          <w:p w14:paraId="78352EC7" w14:textId="77777777" w:rsidR="00575124" w:rsidRPr="00084548" w:rsidRDefault="00575124" w:rsidP="003D519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DF6E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BB71B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F001DE5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FFC000"/>
            <w:noWrap/>
            <w:vAlign w:val="center"/>
            <w:hideMark/>
          </w:tcPr>
          <w:p w14:paraId="717BE63B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685946A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67D647A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5FB2DB2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F66837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F791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BB49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F1EE4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E984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D02C6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995B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1B9DC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0ACCBCE6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6A3AC601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808080"/>
            <w:noWrap/>
            <w:vAlign w:val="center"/>
            <w:hideMark/>
          </w:tcPr>
          <w:p w14:paraId="66CBB1B4" w14:textId="77777777" w:rsidR="00575124" w:rsidRPr="00084548" w:rsidRDefault="00575124" w:rsidP="003D519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E4124A9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3F4C32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D966"/>
            <w:noWrap/>
            <w:vAlign w:val="center"/>
            <w:hideMark/>
          </w:tcPr>
          <w:p w14:paraId="3E965551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  <w:shd w:val="clear" w:color="000000" w:fill="FFFFCC"/>
            <w:vAlign w:val="center"/>
            <w:hideMark/>
          </w:tcPr>
          <w:p w14:paraId="717E224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FC920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" w:type="dxa"/>
            <w:tcBorders>
              <w:top w:val="nil"/>
              <w:left w:val="single" w:sz="4" w:space="0" w:color="7030A0"/>
              <w:bottom w:val="single" w:sz="4" w:space="0" w:color="7030A0"/>
              <w:right w:val="nil"/>
            </w:tcBorders>
            <w:shd w:val="clear" w:color="000000" w:fill="FFD966"/>
            <w:noWrap/>
            <w:vAlign w:val="center"/>
            <w:hideMark/>
          </w:tcPr>
          <w:p w14:paraId="57762297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CC"/>
            <w:vAlign w:val="center"/>
            <w:hideMark/>
          </w:tcPr>
          <w:p w14:paraId="55F561EE" w14:textId="77777777" w:rsidR="00575124" w:rsidRPr="00084548" w:rsidRDefault="00575124" w:rsidP="003D51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14:paraId="164538D0" w14:textId="54A13AEF" w:rsidR="00423066" w:rsidRDefault="00423066" w:rsidP="002E2C52">
      <w:pPr>
        <w:pStyle w:val="Naslov2"/>
        <w:rPr>
          <w:rFonts w:ascii="Times New Roman" w:hAnsi="Times New Roman"/>
          <w:color w:val="auto"/>
          <w:sz w:val="24"/>
          <w:szCs w:val="24"/>
        </w:rPr>
      </w:pPr>
    </w:p>
    <w:p w14:paraId="485ED218" w14:textId="77777777" w:rsidR="00423066" w:rsidRPr="00423066" w:rsidRDefault="00423066" w:rsidP="00423066"/>
    <w:p w14:paraId="6C759225" w14:textId="1007CCB7" w:rsidR="00A0464A" w:rsidRPr="00084548" w:rsidRDefault="004E3A86" w:rsidP="002E2C52">
      <w:pPr>
        <w:pStyle w:val="Naslov2"/>
        <w:rPr>
          <w:rFonts w:ascii="Times New Roman" w:hAnsi="Times New Roman"/>
          <w:color w:val="auto"/>
          <w:sz w:val="24"/>
          <w:szCs w:val="24"/>
        </w:rPr>
      </w:pPr>
      <w:bookmarkStart w:id="305" w:name="_Toc115969407"/>
      <w:r w:rsidRPr="00084548">
        <w:rPr>
          <w:rFonts w:ascii="Times New Roman" w:hAnsi="Times New Roman"/>
          <w:color w:val="auto"/>
          <w:sz w:val="24"/>
          <w:szCs w:val="24"/>
        </w:rPr>
        <w:t>7</w:t>
      </w:r>
      <w:r w:rsidR="00643372" w:rsidRPr="00084548">
        <w:rPr>
          <w:rFonts w:ascii="Times New Roman" w:hAnsi="Times New Roman"/>
          <w:color w:val="auto"/>
          <w:sz w:val="24"/>
          <w:szCs w:val="24"/>
        </w:rPr>
        <w:t xml:space="preserve">.1. </w:t>
      </w:r>
      <w:r w:rsidRPr="00084548">
        <w:rPr>
          <w:rFonts w:ascii="Times New Roman" w:hAnsi="Times New Roman"/>
          <w:color w:val="auto"/>
          <w:sz w:val="24"/>
          <w:szCs w:val="24"/>
        </w:rPr>
        <w:t xml:space="preserve">    </w:t>
      </w:r>
      <w:r w:rsidR="00A0464A" w:rsidRPr="00084548">
        <w:rPr>
          <w:rFonts w:ascii="Times New Roman" w:hAnsi="Times New Roman"/>
          <w:color w:val="auto"/>
          <w:sz w:val="24"/>
          <w:szCs w:val="24"/>
        </w:rPr>
        <w:t>PODACI O RADNIM ZADU</w:t>
      </w:r>
      <w:r w:rsidR="000C6AE8" w:rsidRPr="00084548">
        <w:rPr>
          <w:rFonts w:ascii="Times New Roman" w:hAnsi="Times New Roman"/>
          <w:color w:val="auto"/>
          <w:sz w:val="24"/>
          <w:szCs w:val="24"/>
        </w:rPr>
        <w:t>Ž</w:t>
      </w:r>
      <w:r w:rsidR="00A0464A" w:rsidRPr="00084548">
        <w:rPr>
          <w:rFonts w:ascii="Times New Roman" w:hAnsi="Times New Roman"/>
          <w:color w:val="auto"/>
          <w:sz w:val="24"/>
          <w:szCs w:val="24"/>
        </w:rPr>
        <w:t xml:space="preserve">ENJIMA DJELATNIKA </w:t>
      </w:r>
      <w:r w:rsidR="006C1CB7" w:rsidRPr="00084548">
        <w:rPr>
          <w:rFonts w:ascii="Times New Roman" w:hAnsi="Times New Roman"/>
          <w:color w:val="auto"/>
          <w:sz w:val="24"/>
          <w:szCs w:val="24"/>
        </w:rPr>
        <w:t>ŠKOLE</w:t>
      </w:r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p w14:paraId="486299B2" w14:textId="26505C42" w:rsidR="00A0464A" w:rsidRDefault="00A0464A" w:rsidP="00643372">
      <w:pPr>
        <w:pStyle w:val="Naslov3"/>
        <w:ind w:left="720"/>
        <w:rPr>
          <w:rFonts w:ascii="Times New Roman" w:hAnsi="Times New Roman"/>
          <w:color w:val="auto"/>
          <w:sz w:val="24"/>
          <w:szCs w:val="24"/>
        </w:rPr>
      </w:pPr>
      <w:bookmarkStart w:id="306" w:name="_Toc529336204"/>
      <w:bookmarkStart w:id="307" w:name="_Toc529338979"/>
      <w:bookmarkStart w:id="308" w:name="_Toc21519833"/>
      <w:bookmarkStart w:id="309" w:name="_Toc22301021"/>
      <w:bookmarkStart w:id="310" w:name="_Toc22301974"/>
      <w:bookmarkStart w:id="311" w:name="_Toc23791898"/>
      <w:bookmarkStart w:id="312" w:name="_Toc23792915"/>
      <w:bookmarkStart w:id="313" w:name="_Toc52914568"/>
      <w:bookmarkStart w:id="314" w:name="_Toc52914658"/>
      <w:bookmarkStart w:id="315" w:name="_Toc52979895"/>
      <w:bookmarkStart w:id="316" w:name="_Toc63304180"/>
      <w:bookmarkStart w:id="317" w:name="_Toc115969408"/>
      <w:r w:rsidRPr="00084548">
        <w:rPr>
          <w:rFonts w:ascii="Times New Roman" w:hAnsi="Times New Roman"/>
          <w:color w:val="auto"/>
          <w:sz w:val="24"/>
          <w:szCs w:val="24"/>
        </w:rPr>
        <w:t>GODI</w:t>
      </w:r>
      <w:r w:rsidR="002B3255" w:rsidRPr="00084548">
        <w:rPr>
          <w:rFonts w:ascii="Times New Roman" w:hAnsi="Times New Roman"/>
          <w:color w:val="auto"/>
          <w:sz w:val="24"/>
          <w:szCs w:val="24"/>
        </w:rPr>
        <w:t>Š</w:t>
      </w:r>
      <w:r w:rsidRPr="00084548">
        <w:rPr>
          <w:rFonts w:ascii="Times New Roman" w:hAnsi="Times New Roman"/>
          <w:color w:val="auto"/>
          <w:sz w:val="24"/>
          <w:szCs w:val="24"/>
        </w:rPr>
        <w:t>NJE ZADU</w:t>
      </w:r>
      <w:r w:rsidR="000C6AE8" w:rsidRPr="00084548">
        <w:rPr>
          <w:rFonts w:ascii="Times New Roman" w:hAnsi="Times New Roman"/>
          <w:color w:val="auto"/>
          <w:sz w:val="24"/>
          <w:szCs w:val="24"/>
        </w:rPr>
        <w:t>Ž</w:t>
      </w:r>
      <w:r w:rsidRPr="00084548">
        <w:rPr>
          <w:rFonts w:ascii="Times New Roman" w:hAnsi="Times New Roman"/>
          <w:color w:val="auto"/>
          <w:sz w:val="24"/>
          <w:szCs w:val="24"/>
        </w:rPr>
        <w:t xml:space="preserve">ENJE  ODGOJNO-OBRAZOVNIH  DJELATNIKA  </w:t>
      </w:r>
      <w:r w:rsidR="006C1CB7" w:rsidRPr="00084548">
        <w:rPr>
          <w:rFonts w:ascii="Times New Roman" w:hAnsi="Times New Roman"/>
          <w:color w:val="auto"/>
          <w:sz w:val="24"/>
          <w:szCs w:val="24"/>
        </w:rPr>
        <w:t>ŠKOLE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</w:p>
    <w:p w14:paraId="73F015A8" w14:textId="5C7BCB63" w:rsidR="00423066" w:rsidRDefault="00423066" w:rsidP="00423066"/>
    <w:p w14:paraId="14366A76" w14:textId="77777777" w:rsidR="00423066" w:rsidRPr="00423066" w:rsidRDefault="00423066" w:rsidP="00423066"/>
    <w:p w14:paraId="1E199C28" w14:textId="77777777" w:rsidR="00575124" w:rsidRPr="00084548" w:rsidRDefault="00575124" w:rsidP="00575124">
      <w:pPr>
        <w:rPr>
          <w:rFonts w:ascii="Times New Roman" w:hAnsi="Times New Roman"/>
          <w:sz w:val="24"/>
          <w:szCs w:val="24"/>
        </w:rPr>
      </w:pPr>
    </w:p>
    <w:p w14:paraId="722D3604" w14:textId="77777777" w:rsidR="00A0464A" w:rsidRPr="00084548" w:rsidRDefault="00A0464A" w:rsidP="000C2F3F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318" w:name="_Toc529336205"/>
      <w:bookmarkStart w:id="319" w:name="_Toc529338980"/>
      <w:bookmarkStart w:id="320" w:name="_Toc21519834"/>
      <w:bookmarkStart w:id="321" w:name="_Toc22301022"/>
      <w:bookmarkStart w:id="322" w:name="_Toc22301975"/>
      <w:bookmarkStart w:id="323" w:name="_Toc23791899"/>
      <w:bookmarkStart w:id="324" w:name="_Toc23792916"/>
      <w:bookmarkStart w:id="325" w:name="_Toc52914569"/>
      <w:bookmarkStart w:id="326" w:name="_Toc52914659"/>
      <w:bookmarkStart w:id="327" w:name="_Toc52979896"/>
      <w:bookmarkStart w:id="328" w:name="_Toc63304181"/>
      <w:bookmarkStart w:id="329" w:name="_Toc115969409"/>
      <w:r w:rsidRPr="00084548">
        <w:rPr>
          <w:rFonts w:ascii="Times New Roman" w:hAnsi="Times New Roman"/>
          <w:color w:val="auto"/>
          <w:sz w:val="24"/>
          <w:szCs w:val="24"/>
        </w:rPr>
        <w:t>7. 2. PODACI O U</w:t>
      </w:r>
      <w:r w:rsidR="00455D3E" w:rsidRPr="00084548">
        <w:rPr>
          <w:rFonts w:ascii="Times New Roman" w:hAnsi="Times New Roman"/>
          <w:color w:val="auto"/>
          <w:sz w:val="24"/>
          <w:szCs w:val="24"/>
        </w:rPr>
        <w:t>Č</w:t>
      </w:r>
      <w:r w:rsidRPr="00084548">
        <w:rPr>
          <w:rFonts w:ascii="Times New Roman" w:hAnsi="Times New Roman"/>
          <w:color w:val="auto"/>
          <w:sz w:val="24"/>
          <w:szCs w:val="24"/>
        </w:rPr>
        <w:t>ITELJIMA PRIPRAVNICIMA I STA</w:t>
      </w:r>
      <w:r w:rsidR="000C6AE8" w:rsidRPr="00084548">
        <w:rPr>
          <w:rFonts w:ascii="Times New Roman" w:hAnsi="Times New Roman"/>
          <w:color w:val="auto"/>
          <w:sz w:val="24"/>
          <w:szCs w:val="24"/>
        </w:rPr>
        <w:t>Ž</w:t>
      </w:r>
      <w:r w:rsidRPr="00084548">
        <w:rPr>
          <w:rFonts w:ascii="Times New Roman" w:hAnsi="Times New Roman"/>
          <w:color w:val="auto"/>
          <w:sz w:val="24"/>
          <w:szCs w:val="24"/>
        </w:rPr>
        <w:t>ISTIMA VOLONTERIMA</w:t>
      </w:r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</w:p>
    <w:p w14:paraId="0A556220" w14:textId="679019FE" w:rsidR="00A0464A" w:rsidRDefault="00423066" w:rsidP="005C23E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Ove godine u našoj školi nema pripravnika niti stažista.</w:t>
      </w:r>
    </w:p>
    <w:p w14:paraId="5CB221D4" w14:textId="1E420BC7" w:rsidR="00423066" w:rsidRDefault="00423066" w:rsidP="005C23E9">
      <w:pPr>
        <w:rPr>
          <w:rFonts w:ascii="Times New Roman" w:hAnsi="Times New Roman"/>
          <w:sz w:val="24"/>
          <w:szCs w:val="24"/>
        </w:rPr>
      </w:pPr>
    </w:p>
    <w:p w14:paraId="66CA9759" w14:textId="051D2B2B" w:rsidR="00423066" w:rsidRDefault="00423066" w:rsidP="005C23E9">
      <w:pPr>
        <w:rPr>
          <w:rFonts w:ascii="Times New Roman" w:hAnsi="Times New Roman"/>
          <w:sz w:val="24"/>
          <w:szCs w:val="24"/>
        </w:rPr>
      </w:pPr>
    </w:p>
    <w:p w14:paraId="4B0DD16F" w14:textId="069EEE03" w:rsidR="00423066" w:rsidRDefault="00423066" w:rsidP="005C23E9">
      <w:pPr>
        <w:rPr>
          <w:rFonts w:ascii="Times New Roman" w:hAnsi="Times New Roman"/>
          <w:sz w:val="24"/>
          <w:szCs w:val="24"/>
        </w:rPr>
      </w:pPr>
    </w:p>
    <w:p w14:paraId="1A1DA4F6" w14:textId="7E4E29DC" w:rsidR="00423066" w:rsidRDefault="00423066" w:rsidP="005C23E9">
      <w:pPr>
        <w:rPr>
          <w:rFonts w:ascii="Times New Roman" w:hAnsi="Times New Roman"/>
          <w:sz w:val="24"/>
          <w:szCs w:val="24"/>
        </w:rPr>
      </w:pPr>
    </w:p>
    <w:p w14:paraId="17A8DB7B" w14:textId="77777777" w:rsidR="00423066" w:rsidRDefault="00423066" w:rsidP="005C23E9">
      <w:pPr>
        <w:rPr>
          <w:rFonts w:ascii="Times New Roman" w:hAnsi="Times New Roman"/>
          <w:sz w:val="24"/>
          <w:szCs w:val="24"/>
        </w:rPr>
      </w:pPr>
    </w:p>
    <w:p w14:paraId="66069A0A" w14:textId="77777777" w:rsidR="00423066" w:rsidRDefault="00423066" w:rsidP="005C23E9">
      <w:pPr>
        <w:rPr>
          <w:rFonts w:ascii="Times New Roman" w:hAnsi="Times New Roman"/>
          <w:sz w:val="24"/>
          <w:szCs w:val="24"/>
        </w:rPr>
      </w:pPr>
    </w:p>
    <w:p w14:paraId="04B95F18" w14:textId="77777777" w:rsidR="00423066" w:rsidRPr="00084548" w:rsidRDefault="00423066" w:rsidP="005C23E9">
      <w:pPr>
        <w:rPr>
          <w:rFonts w:ascii="Times New Roman" w:hAnsi="Times New Roman"/>
          <w:sz w:val="24"/>
          <w:szCs w:val="24"/>
        </w:rPr>
      </w:pPr>
    </w:p>
    <w:p w14:paraId="4BAA7DE9" w14:textId="77777777" w:rsidR="00A0464A" w:rsidRPr="00084548" w:rsidRDefault="00A0464A" w:rsidP="000C2F3F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330" w:name="_Toc529336206"/>
      <w:bookmarkStart w:id="331" w:name="_Toc529338981"/>
      <w:bookmarkStart w:id="332" w:name="_Toc21519835"/>
      <w:bookmarkStart w:id="333" w:name="_Toc22301023"/>
      <w:bookmarkStart w:id="334" w:name="_Toc22301976"/>
      <w:bookmarkStart w:id="335" w:name="_Toc23791900"/>
      <w:bookmarkStart w:id="336" w:name="_Toc23792917"/>
      <w:bookmarkStart w:id="337" w:name="_Toc52914570"/>
      <w:bookmarkStart w:id="338" w:name="_Toc52914660"/>
      <w:bookmarkStart w:id="339" w:name="_Toc52979897"/>
      <w:bookmarkStart w:id="340" w:name="_Toc63304182"/>
      <w:bookmarkStart w:id="341" w:name="_Toc115969410"/>
      <w:r w:rsidRPr="00084548">
        <w:rPr>
          <w:rFonts w:ascii="Times New Roman" w:hAnsi="Times New Roman"/>
          <w:color w:val="auto"/>
          <w:sz w:val="24"/>
          <w:szCs w:val="24"/>
        </w:rPr>
        <w:lastRenderedPageBreak/>
        <w:t xml:space="preserve">7. 3. PODACI O OSTALIM DJELATNICIMA U </w:t>
      </w:r>
      <w:r w:rsidR="006C1CB7" w:rsidRPr="00084548">
        <w:rPr>
          <w:rFonts w:ascii="Times New Roman" w:hAnsi="Times New Roman"/>
          <w:color w:val="auto"/>
          <w:sz w:val="24"/>
          <w:szCs w:val="24"/>
        </w:rPr>
        <w:t>ŠKOLI</w:t>
      </w:r>
      <w:r w:rsidRPr="00084548">
        <w:rPr>
          <w:rFonts w:ascii="Times New Roman" w:hAnsi="Times New Roman"/>
          <w:color w:val="auto"/>
          <w:sz w:val="24"/>
          <w:szCs w:val="24"/>
        </w:rPr>
        <w:t xml:space="preserve"> I NJIHOVIM ZADU</w:t>
      </w:r>
      <w:r w:rsidR="000C6AE8" w:rsidRPr="00084548">
        <w:rPr>
          <w:rFonts w:ascii="Times New Roman" w:hAnsi="Times New Roman"/>
          <w:color w:val="auto"/>
          <w:sz w:val="24"/>
          <w:szCs w:val="24"/>
        </w:rPr>
        <w:t>Ž</w:t>
      </w:r>
      <w:r w:rsidRPr="00084548">
        <w:rPr>
          <w:rFonts w:ascii="Times New Roman" w:hAnsi="Times New Roman"/>
          <w:color w:val="auto"/>
          <w:sz w:val="24"/>
          <w:szCs w:val="24"/>
        </w:rPr>
        <w:t>ENJIMA</w:t>
      </w:r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</w:p>
    <w:p w14:paraId="7681F587" w14:textId="77777777" w:rsidR="00A0464A" w:rsidRPr="00084548" w:rsidRDefault="00A0464A" w:rsidP="005C23E9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0A0" w:firstRow="1" w:lastRow="0" w:firstColumn="1" w:lastColumn="0" w:noHBand="0" w:noVBand="0"/>
      </w:tblPr>
      <w:tblGrid>
        <w:gridCol w:w="1591"/>
        <w:gridCol w:w="1446"/>
        <w:gridCol w:w="1600"/>
        <w:gridCol w:w="1110"/>
        <w:gridCol w:w="1576"/>
        <w:gridCol w:w="1536"/>
        <w:gridCol w:w="1563"/>
      </w:tblGrid>
      <w:tr w:rsidR="00084548" w:rsidRPr="00084548" w14:paraId="03F69184" w14:textId="77777777" w:rsidTr="00643372">
        <w:tc>
          <w:tcPr>
            <w:tcW w:w="0" w:type="auto"/>
            <w:tcBorders>
              <w:bottom w:val="single" w:sz="12" w:space="0" w:color="8EAADB"/>
            </w:tcBorders>
            <w:shd w:val="clear" w:color="auto" w:fill="auto"/>
          </w:tcPr>
          <w:p w14:paraId="6A26B542" w14:textId="77777777" w:rsidR="00A0464A" w:rsidRPr="00084548" w:rsidRDefault="00A0464A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1B39FB08" w14:textId="77777777" w:rsidR="00A0464A" w:rsidRPr="00084548" w:rsidRDefault="00A0464A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IME I PREZIME</w:t>
            </w:r>
          </w:p>
        </w:tc>
        <w:tc>
          <w:tcPr>
            <w:tcW w:w="0" w:type="auto"/>
            <w:tcBorders>
              <w:bottom w:val="single" w:sz="12" w:space="0" w:color="8EAADB"/>
            </w:tcBorders>
            <w:shd w:val="clear" w:color="auto" w:fill="auto"/>
          </w:tcPr>
          <w:p w14:paraId="602F8DBA" w14:textId="77777777" w:rsidR="00A0464A" w:rsidRPr="00084548" w:rsidRDefault="00A0464A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STRUKA</w:t>
            </w:r>
          </w:p>
        </w:tc>
        <w:tc>
          <w:tcPr>
            <w:tcW w:w="0" w:type="auto"/>
            <w:tcBorders>
              <w:bottom w:val="single" w:sz="12" w:space="0" w:color="8EAADB"/>
            </w:tcBorders>
            <w:shd w:val="clear" w:color="auto" w:fill="auto"/>
          </w:tcPr>
          <w:p w14:paraId="73A17437" w14:textId="77777777" w:rsidR="00A0464A" w:rsidRPr="00084548" w:rsidRDefault="00A0464A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NAZIV POSLOVA</w:t>
            </w:r>
          </w:p>
          <w:p w14:paraId="45132318" w14:textId="77777777" w:rsidR="00A0464A" w:rsidRPr="00084548" w:rsidRDefault="00A0464A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KOJE OBAVLJA</w:t>
            </w:r>
          </w:p>
        </w:tc>
        <w:tc>
          <w:tcPr>
            <w:tcW w:w="0" w:type="auto"/>
            <w:tcBorders>
              <w:bottom w:val="single" w:sz="12" w:space="0" w:color="8EAADB"/>
            </w:tcBorders>
            <w:shd w:val="clear" w:color="auto" w:fill="auto"/>
          </w:tcPr>
          <w:p w14:paraId="6ED5B219" w14:textId="77777777" w:rsidR="00A0464A" w:rsidRPr="00084548" w:rsidRDefault="00A0464A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BROJ</w:t>
            </w:r>
          </w:p>
          <w:p w14:paraId="24A4F7F3" w14:textId="77777777" w:rsidR="00A0464A" w:rsidRPr="00084548" w:rsidRDefault="00A0464A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SATI</w:t>
            </w:r>
          </w:p>
          <w:p w14:paraId="49C0BFB1" w14:textId="77777777" w:rsidR="00A0464A" w:rsidRPr="00084548" w:rsidRDefault="00A0464A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TJEDNO</w:t>
            </w:r>
          </w:p>
        </w:tc>
        <w:tc>
          <w:tcPr>
            <w:tcW w:w="0" w:type="auto"/>
            <w:tcBorders>
              <w:bottom w:val="single" w:sz="12" w:space="0" w:color="8EAADB"/>
            </w:tcBorders>
            <w:shd w:val="clear" w:color="auto" w:fill="auto"/>
          </w:tcPr>
          <w:p w14:paraId="1BF0CA24" w14:textId="77777777" w:rsidR="00A0464A" w:rsidRPr="00084548" w:rsidRDefault="00A0464A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365511A6" w14:textId="77777777" w:rsidR="00A0464A" w:rsidRPr="00084548" w:rsidRDefault="00A0464A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RADNO VRIJEME</w:t>
            </w:r>
          </w:p>
          <w:p w14:paraId="49AA23B7" w14:textId="77777777" w:rsidR="00A0464A" w:rsidRPr="00084548" w:rsidRDefault="00A0464A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OD              DO </w:t>
            </w:r>
          </w:p>
        </w:tc>
        <w:tc>
          <w:tcPr>
            <w:tcW w:w="0" w:type="auto"/>
            <w:tcBorders>
              <w:bottom w:val="single" w:sz="12" w:space="0" w:color="8EAADB"/>
            </w:tcBorders>
            <w:shd w:val="clear" w:color="auto" w:fill="auto"/>
          </w:tcPr>
          <w:p w14:paraId="0177FC82" w14:textId="77777777" w:rsidR="00A0464A" w:rsidRPr="00084548" w:rsidRDefault="00A0464A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BROJ SATI</w:t>
            </w:r>
          </w:p>
          <w:p w14:paraId="51028147" w14:textId="77777777" w:rsidR="00A0464A" w:rsidRPr="00084548" w:rsidRDefault="006C1CB7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godišnjega</w:t>
            </w:r>
            <w:r w:rsidR="00A0464A"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 w14:paraId="27CFED36" w14:textId="77777777" w:rsidR="00A0464A" w:rsidRPr="00084548" w:rsidRDefault="00A0464A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ZADU</w:t>
            </w:r>
            <w:r w:rsidR="000C6AE8"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Ž</w:t>
            </w: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ENJA</w:t>
            </w:r>
          </w:p>
        </w:tc>
        <w:tc>
          <w:tcPr>
            <w:tcW w:w="0" w:type="auto"/>
            <w:tcBorders>
              <w:bottom w:val="single" w:sz="12" w:space="0" w:color="8EAADB"/>
            </w:tcBorders>
            <w:shd w:val="clear" w:color="auto" w:fill="auto"/>
          </w:tcPr>
          <w:p w14:paraId="520D6941" w14:textId="77777777" w:rsidR="00A0464A" w:rsidRPr="00084548" w:rsidRDefault="00A0464A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PRIPOMENA</w:t>
            </w:r>
          </w:p>
        </w:tc>
      </w:tr>
      <w:tr w:rsidR="00084548" w:rsidRPr="00084548" w14:paraId="7481E4D2" w14:textId="77777777" w:rsidTr="00643372">
        <w:tc>
          <w:tcPr>
            <w:tcW w:w="0" w:type="auto"/>
            <w:shd w:val="clear" w:color="auto" w:fill="auto"/>
          </w:tcPr>
          <w:p w14:paraId="1FBB310B" w14:textId="77777777" w:rsidR="00A0464A" w:rsidRPr="00084548" w:rsidRDefault="00210B8D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Jurica Andrijić</w:t>
            </w:r>
          </w:p>
        </w:tc>
        <w:tc>
          <w:tcPr>
            <w:tcW w:w="0" w:type="auto"/>
            <w:shd w:val="clear" w:color="auto" w:fill="auto"/>
          </w:tcPr>
          <w:p w14:paraId="1DFB039A" w14:textId="77777777" w:rsidR="00A0464A" w:rsidRPr="00084548" w:rsidRDefault="00210B8D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pravo</w:t>
            </w:r>
            <w:r w:rsidR="00A0464A"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76946257" w14:textId="77777777" w:rsidR="00A0464A" w:rsidRPr="00084548" w:rsidRDefault="000B4E1C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</w:t>
            </w:r>
            <w:r w:rsidR="00A0464A" w:rsidRPr="00084548">
              <w:rPr>
                <w:rFonts w:ascii="Times New Roman" w:hAnsi="Times New Roman"/>
                <w:sz w:val="24"/>
                <w:szCs w:val="24"/>
              </w:rPr>
              <w:t>ajnik</w:t>
            </w:r>
          </w:p>
        </w:tc>
        <w:tc>
          <w:tcPr>
            <w:tcW w:w="0" w:type="auto"/>
            <w:shd w:val="clear" w:color="auto" w:fill="auto"/>
          </w:tcPr>
          <w:p w14:paraId="003FBA14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14:paraId="79044D4D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7 - 15</w:t>
            </w:r>
          </w:p>
        </w:tc>
        <w:tc>
          <w:tcPr>
            <w:tcW w:w="0" w:type="auto"/>
            <w:shd w:val="clear" w:color="auto" w:fill="auto"/>
          </w:tcPr>
          <w:p w14:paraId="59A05F60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2191</w:t>
            </w:r>
          </w:p>
        </w:tc>
        <w:tc>
          <w:tcPr>
            <w:tcW w:w="0" w:type="auto"/>
            <w:shd w:val="clear" w:color="auto" w:fill="auto"/>
          </w:tcPr>
          <w:p w14:paraId="37FCDD83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D23A553" w14:textId="77777777" w:rsidTr="00643372">
        <w:tc>
          <w:tcPr>
            <w:tcW w:w="0" w:type="auto"/>
            <w:shd w:val="clear" w:color="auto" w:fill="auto"/>
          </w:tcPr>
          <w:p w14:paraId="51645163" w14:textId="77777777" w:rsidR="00A0464A" w:rsidRPr="00084548" w:rsidRDefault="00E975AE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Antonela Burmas</w:t>
            </w:r>
          </w:p>
        </w:tc>
        <w:tc>
          <w:tcPr>
            <w:tcW w:w="0" w:type="auto"/>
            <w:shd w:val="clear" w:color="auto" w:fill="auto"/>
          </w:tcPr>
          <w:p w14:paraId="533879F8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ekon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38948C74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</w:t>
            </w:r>
            <w:r w:rsidR="000C6AE8" w:rsidRPr="00084548">
              <w:rPr>
                <w:rFonts w:ascii="Times New Roman" w:hAnsi="Times New Roman"/>
                <w:sz w:val="24"/>
                <w:szCs w:val="24"/>
              </w:rPr>
              <w:t>č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unovo</w:t>
            </w:r>
            <w:r w:rsidR="00455D3E" w:rsidRPr="00084548">
              <w:rPr>
                <w:rFonts w:ascii="Times New Roman" w:hAnsi="Times New Roman"/>
                <w:sz w:val="24"/>
                <w:szCs w:val="24"/>
              </w:rPr>
              <w:t>đ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auto"/>
          </w:tcPr>
          <w:p w14:paraId="3CE32E5D" w14:textId="77777777" w:rsidR="00A0464A" w:rsidRPr="00084548" w:rsidRDefault="006C1CB7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14:paraId="307F8B1E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="00D35258" w:rsidRPr="00084548">
              <w:rPr>
                <w:rFonts w:ascii="Times New Roman" w:hAnsi="Times New Roman"/>
                <w:sz w:val="24"/>
                <w:szCs w:val="24"/>
              </w:rPr>
              <w:t>–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15</w:t>
            </w:r>
          </w:p>
        </w:tc>
        <w:tc>
          <w:tcPr>
            <w:tcW w:w="0" w:type="auto"/>
            <w:shd w:val="clear" w:color="auto" w:fill="auto"/>
          </w:tcPr>
          <w:p w14:paraId="19586755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2191</w:t>
            </w:r>
          </w:p>
        </w:tc>
        <w:tc>
          <w:tcPr>
            <w:tcW w:w="0" w:type="auto"/>
            <w:shd w:val="clear" w:color="auto" w:fill="auto"/>
          </w:tcPr>
          <w:p w14:paraId="321032C9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0253DA7" w14:textId="77777777" w:rsidTr="00643372">
        <w:tc>
          <w:tcPr>
            <w:tcW w:w="0" w:type="auto"/>
            <w:shd w:val="clear" w:color="auto" w:fill="auto"/>
          </w:tcPr>
          <w:p w14:paraId="29682F8F" w14:textId="77777777" w:rsidR="00A0464A" w:rsidRPr="00084548" w:rsidRDefault="00A0464A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Nenad Bosni</w:t>
            </w:r>
            <w:r w:rsidR="000C6AE8"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ć</w:t>
            </w:r>
          </w:p>
        </w:tc>
        <w:tc>
          <w:tcPr>
            <w:tcW w:w="0" w:type="auto"/>
            <w:shd w:val="clear" w:color="auto" w:fill="auto"/>
          </w:tcPr>
          <w:p w14:paraId="013ED1E6" w14:textId="77777777" w:rsidR="00A0464A" w:rsidRPr="00084548" w:rsidRDefault="009035D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Sr. medicinska</w:t>
            </w:r>
          </w:p>
        </w:tc>
        <w:tc>
          <w:tcPr>
            <w:tcW w:w="0" w:type="auto"/>
            <w:shd w:val="clear" w:color="auto" w:fill="auto"/>
          </w:tcPr>
          <w:p w14:paraId="71786262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domar</w:t>
            </w:r>
          </w:p>
        </w:tc>
        <w:tc>
          <w:tcPr>
            <w:tcW w:w="0" w:type="auto"/>
            <w:shd w:val="clear" w:color="auto" w:fill="auto"/>
          </w:tcPr>
          <w:p w14:paraId="239A4230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14:paraId="15B3789F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="00D35258" w:rsidRPr="00084548">
              <w:rPr>
                <w:rFonts w:ascii="Times New Roman" w:hAnsi="Times New Roman"/>
                <w:sz w:val="24"/>
                <w:szCs w:val="24"/>
              </w:rPr>
              <w:t>–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 w:rsidR="00D35258" w:rsidRPr="00084548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0" w:type="auto"/>
            <w:shd w:val="clear" w:color="auto" w:fill="auto"/>
          </w:tcPr>
          <w:p w14:paraId="38B9157F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2191</w:t>
            </w:r>
          </w:p>
        </w:tc>
        <w:tc>
          <w:tcPr>
            <w:tcW w:w="0" w:type="auto"/>
            <w:shd w:val="clear" w:color="auto" w:fill="auto"/>
          </w:tcPr>
          <w:p w14:paraId="64C527AD" w14:textId="77777777" w:rsidR="00A0464A" w:rsidRPr="00084548" w:rsidRDefault="00A0464A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7CF2999" w14:textId="77777777" w:rsidTr="00643372">
        <w:tc>
          <w:tcPr>
            <w:tcW w:w="0" w:type="auto"/>
            <w:shd w:val="clear" w:color="auto" w:fill="auto"/>
          </w:tcPr>
          <w:p w14:paraId="2852C2D5" w14:textId="77777777" w:rsidR="00D35258" w:rsidRPr="00084548" w:rsidRDefault="00D35258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Miljenka Šeparović</w:t>
            </w:r>
          </w:p>
        </w:tc>
        <w:tc>
          <w:tcPr>
            <w:tcW w:w="0" w:type="auto"/>
            <w:shd w:val="clear" w:color="auto" w:fill="auto"/>
          </w:tcPr>
          <w:p w14:paraId="73183DC0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0D89522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spremačica</w:t>
            </w:r>
          </w:p>
        </w:tc>
        <w:tc>
          <w:tcPr>
            <w:tcW w:w="0" w:type="auto"/>
            <w:shd w:val="clear" w:color="auto" w:fill="auto"/>
          </w:tcPr>
          <w:p w14:paraId="23A16E5B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14:paraId="427996E3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7-15 ili 12.30-20.00</w:t>
            </w:r>
          </w:p>
        </w:tc>
        <w:tc>
          <w:tcPr>
            <w:tcW w:w="0" w:type="auto"/>
            <w:shd w:val="clear" w:color="auto" w:fill="auto"/>
          </w:tcPr>
          <w:p w14:paraId="31F9B65A" w14:textId="77777777" w:rsidR="00D35258" w:rsidRPr="00084548" w:rsidRDefault="00B97964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1085</w:t>
            </w:r>
          </w:p>
        </w:tc>
        <w:tc>
          <w:tcPr>
            <w:tcW w:w="0" w:type="auto"/>
            <w:shd w:val="clear" w:color="auto" w:fill="auto"/>
          </w:tcPr>
          <w:p w14:paraId="17C028FB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21DF79B" w14:textId="77777777" w:rsidTr="00643372">
        <w:tc>
          <w:tcPr>
            <w:tcW w:w="0" w:type="auto"/>
            <w:shd w:val="clear" w:color="auto" w:fill="auto"/>
          </w:tcPr>
          <w:p w14:paraId="645A09B7" w14:textId="77777777" w:rsidR="00643372" w:rsidRPr="00084548" w:rsidRDefault="00643372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Veronika  </w:t>
            </w:r>
            <w:proofErr w:type="spellStart"/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Mašković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79C8CAA1" w14:textId="77777777" w:rsidR="00643372" w:rsidRPr="00084548" w:rsidRDefault="00643372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1D10448" w14:textId="77777777" w:rsidR="00643372" w:rsidRPr="00084548" w:rsidRDefault="0064337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spremačica</w:t>
            </w:r>
          </w:p>
        </w:tc>
        <w:tc>
          <w:tcPr>
            <w:tcW w:w="0" w:type="auto"/>
            <w:shd w:val="clear" w:color="auto" w:fill="auto"/>
          </w:tcPr>
          <w:p w14:paraId="3EA3C482" w14:textId="77777777" w:rsidR="00643372" w:rsidRPr="00084548" w:rsidRDefault="0064337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14:paraId="7432ED6E" w14:textId="77777777" w:rsidR="00643372" w:rsidRPr="00084548" w:rsidRDefault="0064337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12:00  -  16:00</w:t>
            </w:r>
          </w:p>
        </w:tc>
        <w:tc>
          <w:tcPr>
            <w:tcW w:w="0" w:type="auto"/>
            <w:shd w:val="clear" w:color="auto" w:fill="auto"/>
          </w:tcPr>
          <w:p w14:paraId="14EA1510" w14:textId="77777777" w:rsidR="00643372" w:rsidRPr="00084548" w:rsidRDefault="0064337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1085</w:t>
            </w:r>
          </w:p>
        </w:tc>
        <w:tc>
          <w:tcPr>
            <w:tcW w:w="0" w:type="auto"/>
            <w:shd w:val="clear" w:color="auto" w:fill="auto"/>
          </w:tcPr>
          <w:p w14:paraId="6EAC8740" w14:textId="1EC314E1" w:rsidR="00643372" w:rsidRPr="00084548" w:rsidRDefault="00643372" w:rsidP="005C23E9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84548" w:rsidRPr="00084548" w14:paraId="72C6177A" w14:textId="77777777" w:rsidTr="00643372">
        <w:tc>
          <w:tcPr>
            <w:tcW w:w="0" w:type="auto"/>
            <w:shd w:val="clear" w:color="auto" w:fill="auto"/>
          </w:tcPr>
          <w:p w14:paraId="2B1EE3FF" w14:textId="77777777" w:rsidR="00D35258" w:rsidRPr="00084548" w:rsidRDefault="00D35258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Marija Šeparović</w:t>
            </w:r>
          </w:p>
        </w:tc>
        <w:tc>
          <w:tcPr>
            <w:tcW w:w="0" w:type="auto"/>
            <w:shd w:val="clear" w:color="auto" w:fill="auto"/>
          </w:tcPr>
          <w:p w14:paraId="69EFBFC0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6F6AC56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spremačica</w:t>
            </w:r>
          </w:p>
        </w:tc>
        <w:tc>
          <w:tcPr>
            <w:tcW w:w="0" w:type="auto"/>
            <w:shd w:val="clear" w:color="auto" w:fill="auto"/>
          </w:tcPr>
          <w:p w14:paraId="5288CDD0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14:paraId="4D9FC8CB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7-15 ili 12.30-20.00</w:t>
            </w:r>
          </w:p>
        </w:tc>
        <w:tc>
          <w:tcPr>
            <w:tcW w:w="0" w:type="auto"/>
            <w:shd w:val="clear" w:color="auto" w:fill="auto"/>
          </w:tcPr>
          <w:p w14:paraId="656DF611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2191</w:t>
            </w:r>
          </w:p>
        </w:tc>
        <w:tc>
          <w:tcPr>
            <w:tcW w:w="0" w:type="auto"/>
            <w:shd w:val="clear" w:color="auto" w:fill="auto"/>
          </w:tcPr>
          <w:p w14:paraId="18A2A7C9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4DF9A61" w14:textId="77777777" w:rsidTr="00643372">
        <w:tc>
          <w:tcPr>
            <w:tcW w:w="0" w:type="auto"/>
            <w:shd w:val="clear" w:color="auto" w:fill="auto"/>
          </w:tcPr>
          <w:p w14:paraId="3AEFB887" w14:textId="77777777" w:rsidR="00D35258" w:rsidRPr="00084548" w:rsidRDefault="007C5DCA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Danijela Mirošević</w:t>
            </w:r>
          </w:p>
        </w:tc>
        <w:tc>
          <w:tcPr>
            <w:tcW w:w="0" w:type="auto"/>
            <w:shd w:val="clear" w:color="auto" w:fill="auto"/>
          </w:tcPr>
          <w:p w14:paraId="302DD8F0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CD5FD4A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spremačica</w:t>
            </w:r>
          </w:p>
        </w:tc>
        <w:tc>
          <w:tcPr>
            <w:tcW w:w="0" w:type="auto"/>
            <w:shd w:val="clear" w:color="auto" w:fill="auto"/>
          </w:tcPr>
          <w:p w14:paraId="68BAADB2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14:paraId="1AE76574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7-15 ili 12.30-20.00</w:t>
            </w:r>
          </w:p>
        </w:tc>
        <w:tc>
          <w:tcPr>
            <w:tcW w:w="0" w:type="auto"/>
            <w:shd w:val="clear" w:color="auto" w:fill="auto"/>
          </w:tcPr>
          <w:p w14:paraId="3273FB69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2191</w:t>
            </w:r>
          </w:p>
        </w:tc>
        <w:tc>
          <w:tcPr>
            <w:tcW w:w="0" w:type="auto"/>
            <w:shd w:val="clear" w:color="auto" w:fill="auto"/>
          </w:tcPr>
          <w:p w14:paraId="16A89B89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FF08328" w14:textId="77777777" w:rsidTr="00643372">
        <w:tc>
          <w:tcPr>
            <w:tcW w:w="0" w:type="auto"/>
            <w:shd w:val="clear" w:color="auto" w:fill="auto"/>
          </w:tcPr>
          <w:p w14:paraId="1D8D9563" w14:textId="77777777" w:rsidR="00D35258" w:rsidRPr="00084548" w:rsidRDefault="005E12DC" w:rsidP="005C23E9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Katica</w:t>
            </w:r>
            <w:r w:rsidR="00144CB9"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144CB9"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Mašković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612620D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72A7EA0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spremačica</w:t>
            </w:r>
          </w:p>
        </w:tc>
        <w:tc>
          <w:tcPr>
            <w:tcW w:w="0" w:type="auto"/>
            <w:shd w:val="clear" w:color="auto" w:fill="auto"/>
          </w:tcPr>
          <w:p w14:paraId="5DBC59A0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14:paraId="6C7E71F2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7-15 ili 12.30-20.00</w:t>
            </w:r>
          </w:p>
        </w:tc>
        <w:tc>
          <w:tcPr>
            <w:tcW w:w="0" w:type="auto"/>
            <w:shd w:val="clear" w:color="auto" w:fill="auto"/>
          </w:tcPr>
          <w:p w14:paraId="1AFC8FB0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2191</w:t>
            </w:r>
          </w:p>
        </w:tc>
        <w:tc>
          <w:tcPr>
            <w:tcW w:w="0" w:type="auto"/>
            <w:shd w:val="clear" w:color="auto" w:fill="auto"/>
          </w:tcPr>
          <w:p w14:paraId="1206202A" w14:textId="3453CC8F" w:rsidR="00D35258" w:rsidRPr="00084548" w:rsidRDefault="00423066" w:rsidP="005C23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bolovanje</w:t>
            </w:r>
          </w:p>
        </w:tc>
      </w:tr>
      <w:tr w:rsidR="00084548" w:rsidRPr="00084548" w14:paraId="7E586C83" w14:textId="77777777" w:rsidTr="00643372">
        <w:tc>
          <w:tcPr>
            <w:tcW w:w="0" w:type="auto"/>
            <w:shd w:val="clear" w:color="auto" w:fill="auto"/>
          </w:tcPr>
          <w:p w14:paraId="0F13F84E" w14:textId="77777777" w:rsidR="000A4870" w:rsidRPr="00084548" w:rsidRDefault="000A4870" w:rsidP="000A4870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Natalija Šeparović</w:t>
            </w:r>
          </w:p>
          <w:p w14:paraId="2CB87768" w14:textId="77777777" w:rsidR="000A4870" w:rsidRPr="00084548" w:rsidRDefault="000A4870" w:rsidP="000A4870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( zamjena )</w:t>
            </w:r>
          </w:p>
        </w:tc>
        <w:tc>
          <w:tcPr>
            <w:tcW w:w="0" w:type="auto"/>
            <w:shd w:val="clear" w:color="auto" w:fill="auto"/>
          </w:tcPr>
          <w:p w14:paraId="3C8A857E" w14:textId="77777777" w:rsidR="000A4870" w:rsidRPr="00084548" w:rsidRDefault="000A4870" w:rsidP="000A48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972F24E" w14:textId="77777777" w:rsidR="000A4870" w:rsidRPr="00084548" w:rsidRDefault="000A4870" w:rsidP="000A4870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spremačica</w:t>
            </w:r>
          </w:p>
        </w:tc>
        <w:tc>
          <w:tcPr>
            <w:tcW w:w="0" w:type="auto"/>
            <w:shd w:val="clear" w:color="auto" w:fill="auto"/>
          </w:tcPr>
          <w:p w14:paraId="2589CDDA" w14:textId="77777777" w:rsidR="000A4870" w:rsidRPr="00084548" w:rsidRDefault="000A4870" w:rsidP="000A4870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14:paraId="5DD4180E" w14:textId="77777777" w:rsidR="000A4870" w:rsidRPr="00084548" w:rsidRDefault="000A4870" w:rsidP="000A4870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12:00  -  16:00</w:t>
            </w:r>
          </w:p>
        </w:tc>
        <w:tc>
          <w:tcPr>
            <w:tcW w:w="0" w:type="auto"/>
            <w:shd w:val="clear" w:color="auto" w:fill="auto"/>
          </w:tcPr>
          <w:p w14:paraId="30749895" w14:textId="77777777" w:rsidR="000A4870" w:rsidRPr="00084548" w:rsidRDefault="000A4870" w:rsidP="000A4870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1085</w:t>
            </w:r>
          </w:p>
        </w:tc>
        <w:tc>
          <w:tcPr>
            <w:tcW w:w="0" w:type="auto"/>
            <w:shd w:val="clear" w:color="auto" w:fill="auto"/>
          </w:tcPr>
          <w:p w14:paraId="2CB0D7CB" w14:textId="77777777" w:rsidR="000A4870" w:rsidRPr="00084548" w:rsidRDefault="000A4870" w:rsidP="000A487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E5C6B8F" w14:textId="2B1E83D2" w:rsidR="00A0464A" w:rsidRDefault="00A0464A" w:rsidP="005C23E9">
      <w:pPr>
        <w:rPr>
          <w:rFonts w:ascii="Times New Roman" w:hAnsi="Times New Roman"/>
          <w:sz w:val="24"/>
          <w:szCs w:val="24"/>
        </w:rPr>
      </w:pPr>
    </w:p>
    <w:p w14:paraId="27D888E7" w14:textId="77777777" w:rsidR="00423066" w:rsidRPr="00084548" w:rsidRDefault="00423066" w:rsidP="005C23E9">
      <w:pPr>
        <w:rPr>
          <w:rFonts w:ascii="Times New Roman" w:hAnsi="Times New Roman"/>
          <w:sz w:val="24"/>
          <w:szCs w:val="24"/>
        </w:rPr>
      </w:pPr>
    </w:p>
    <w:p w14:paraId="087700ED" w14:textId="77777777" w:rsidR="000C2F3F" w:rsidRPr="00084548" w:rsidRDefault="000C2F3F" w:rsidP="000C2F3F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342" w:name="_Toc529336207"/>
      <w:bookmarkStart w:id="343" w:name="_Toc529338982"/>
      <w:bookmarkStart w:id="344" w:name="_Toc21519836"/>
      <w:bookmarkStart w:id="345" w:name="_Toc22301024"/>
      <w:bookmarkStart w:id="346" w:name="_Toc22301977"/>
      <w:bookmarkStart w:id="347" w:name="_Toc23791901"/>
      <w:bookmarkStart w:id="348" w:name="_Toc23792918"/>
      <w:bookmarkStart w:id="349" w:name="_Toc52914571"/>
      <w:bookmarkStart w:id="350" w:name="_Toc52914661"/>
      <w:bookmarkStart w:id="351" w:name="_Toc52979898"/>
      <w:bookmarkStart w:id="352" w:name="_Toc63304183"/>
      <w:bookmarkStart w:id="353" w:name="_Toc115969411"/>
      <w:r w:rsidRPr="00084548">
        <w:rPr>
          <w:rFonts w:ascii="Times New Roman" w:hAnsi="Times New Roman"/>
          <w:color w:val="auto"/>
          <w:sz w:val="24"/>
          <w:szCs w:val="24"/>
        </w:rPr>
        <w:t>7. 3. PODACI O POMOĆNICIMA U NASTAVI  U ŠKOLI I NJIHOVIM ZADUŽENJIMA</w:t>
      </w:r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</w:p>
    <w:p w14:paraId="05B20969" w14:textId="77777777" w:rsidR="000C2F3F" w:rsidRPr="00084548" w:rsidRDefault="000C2F3F" w:rsidP="000C2F3F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0A0" w:firstRow="1" w:lastRow="0" w:firstColumn="1" w:lastColumn="0" w:noHBand="0" w:noVBand="0"/>
      </w:tblPr>
      <w:tblGrid>
        <w:gridCol w:w="1522"/>
        <w:gridCol w:w="1097"/>
        <w:gridCol w:w="1527"/>
        <w:gridCol w:w="1110"/>
        <w:gridCol w:w="1509"/>
        <w:gridCol w:w="1536"/>
        <w:gridCol w:w="2121"/>
      </w:tblGrid>
      <w:tr w:rsidR="00084548" w:rsidRPr="00084548" w14:paraId="26466116" w14:textId="77777777" w:rsidTr="00643372">
        <w:tc>
          <w:tcPr>
            <w:tcW w:w="0" w:type="auto"/>
            <w:tcBorders>
              <w:bottom w:val="single" w:sz="12" w:space="0" w:color="9CC2E5"/>
            </w:tcBorders>
            <w:shd w:val="clear" w:color="auto" w:fill="auto"/>
          </w:tcPr>
          <w:p w14:paraId="6C9ECDB7" w14:textId="77777777" w:rsidR="000C2F3F" w:rsidRPr="00084548" w:rsidRDefault="000C2F3F" w:rsidP="00E0640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450584F2" w14:textId="77777777" w:rsidR="000C2F3F" w:rsidRPr="00084548" w:rsidRDefault="000C2F3F" w:rsidP="00E0640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IME I PREZIME</w:t>
            </w:r>
          </w:p>
        </w:tc>
        <w:tc>
          <w:tcPr>
            <w:tcW w:w="0" w:type="auto"/>
            <w:tcBorders>
              <w:bottom w:val="single" w:sz="12" w:space="0" w:color="9CC2E5"/>
            </w:tcBorders>
            <w:shd w:val="clear" w:color="auto" w:fill="auto"/>
          </w:tcPr>
          <w:p w14:paraId="431CEE6D" w14:textId="77777777" w:rsidR="000C2F3F" w:rsidRPr="00084548" w:rsidRDefault="000C2F3F" w:rsidP="00E0640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STRUKA</w:t>
            </w:r>
          </w:p>
        </w:tc>
        <w:tc>
          <w:tcPr>
            <w:tcW w:w="0" w:type="auto"/>
            <w:tcBorders>
              <w:bottom w:val="single" w:sz="12" w:space="0" w:color="9CC2E5"/>
            </w:tcBorders>
            <w:shd w:val="clear" w:color="auto" w:fill="auto"/>
          </w:tcPr>
          <w:p w14:paraId="5EE1ACBD" w14:textId="77777777" w:rsidR="000C2F3F" w:rsidRPr="00084548" w:rsidRDefault="000C2F3F" w:rsidP="00E0640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NAZIV POSLOVA</w:t>
            </w:r>
          </w:p>
          <w:p w14:paraId="3FDD2712" w14:textId="77777777" w:rsidR="000C2F3F" w:rsidRPr="00084548" w:rsidRDefault="000C2F3F" w:rsidP="00E0640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KOJE OBAVLJA</w:t>
            </w:r>
          </w:p>
        </w:tc>
        <w:tc>
          <w:tcPr>
            <w:tcW w:w="0" w:type="auto"/>
            <w:tcBorders>
              <w:bottom w:val="single" w:sz="12" w:space="0" w:color="9CC2E5"/>
            </w:tcBorders>
            <w:shd w:val="clear" w:color="auto" w:fill="auto"/>
          </w:tcPr>
          <w:p w14:paraId="248E7F85" w14:textId="77777777" w:rsidR="000C2F3F" w:rsidRPr="00084548" w:rsidRDefault="000C2F3F" w:rsidP="00E0640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BROJ</w:t>
            </w:r>
          </w:p>
          <w:p w14:paraId="60341766" w14:textId="77777777" w:rsidR="000C2F3F" w:rsidRPr="00084548" w:rsidRDefault="000C2F3F" w:rsidP="00E0640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SATI</w:t>
            </w:r>
          </w:p>
          <w:p w14:paraId="47CE9812" w14:textId="77777777" w:rsidR="000C2F3F" w:rsidRPr="00084548" w:rsidRDefault="000C2F3F" w:rsidP="00E0640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TJEDNO</w:t>
            </w:r>
          </w:p>
        </w:tc>
        <w:tc>
          <w:tcPr>
            <w:tcW w:w="0" w:type="auto"/>
            <w:tcBorders>
              <w:bottom w:val="single" w:sz="12" w:space="0" w:color="9CC2E5"/>
            </w:tcBorders>
            <w:shd w:val="clear" w:color="auto" w:fill="auto"/>
          </w:tcPr>
          <w:p w14:paraId="10EE03AE" w14:textId="77777777" w:rsidR="000C2F3F" w:rsidRPr="00084548" w:rsidRDefault="000C2F3F" w:rsidP="00E0640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  <w:p w14:paraId="2C6E8DB2" w14:textId="77777777" w:rsidR="000C2F3F" w:rsidRPr="00084548" w:rsidRDefault="000C2F3F" w:rsidP="00E0640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RADNO VRIJEME</w:t>
            </w:r>
          </w:p>
          <w:p w14:paraId="1947270B" w14:textId="77777777" w:rsidR="000C2F3F" w:rsidRPr="00084548" w:rsidRDefault="000C2F3F" w:rsidP="00E0640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OD              DO </w:t>
            </w:r>
          </w:p>
        </w:tc>
        <w:tc>
          <w:tcPr>
            <w:tcW w:w="0" w:type="auto"/>
            <w:tcBorders>
              <w:bottom w:val="single" w:sz="12" w:space="0" w:color="9CC2E5"/>
            </w:tcBorders>
            <w:shd w:val="clear" w:color="auto" w:fill="auto"/>
          </w:tcPr>
          <w:p w14:paraId="3E15BAE9" w14:textId="77777777" w:rsidR="000C2F3F" w:rsidRPr="00084548" w:rsidRDefault="000C2F3F" w:rsidP="00E0640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BROJ SATI</w:t>
            </w:r>
          </w:p>
          <w:p w14:paraId="6E87A894" w14:textId="77777777" w:rsidR="000C2F3F" w:rsidRPr="00084548" w:rsidRDefault="000C2F3F" w:rsidP="00E0640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godišnjega </w:t>
            </w:r>
          </w:p>
          <w:p w14:paraId="4E9A4CB0" w14:textId="77777777" w:rsidR="000C2F3F" w:rsidRPr="00084548" w:rsidRDefault="000C2F3F" w:rsidP="00E0640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ZADUŽENJA</w:t>
            </w:r>
          </w:p>
        </w:tc>
        <w:tc>
          <w:tcPr>
            <w:tcW w:w="0" w:type="auto"/>
            <w:tcBorders>
              <w:bottom w:val="single" w:sz="12" w:space="0" w:color="9CC2E5"/>
            </w:tcBorders>
            <w:shd w:val="clear" w:color="auto" w:fill="auto"/>
          </w:tcPr>
          <w:p w14:paraId="765C6332" w14:textId="77777777" w:rsidR="000C2F3F" w:rsidRPr="00084548" w:rsidRDefault="000C2F3F" w:rsidP="00E0640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PRIPOMENA</w:t>
            </w:r>
          </w:p>
          <w:p w14:paraId="39C49E66" w14:textId="77777777" w:rsidR="000C2F3F" w:rsidRPr="00084548" w:rsidRDefault="000C2F3F" w:rsidP="00E0640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Projekt</w:t>
            </w:r>
          </w:p>
        </w:tc>
      </w:tr>
      <w:tr w:rsidR="00084548" w:rsidRPr="00084548" w14:paraId="1BAFF940" w14:textId="77777777" w:rsidTr="00643372">
        <w:tc>
          <w:tcPr>
            <w:tcW w:w="0" w:type="auto"/>
            <w:shd w:val="clear" w:color="auto" w:fill="auto"/>
          </w:tcPr>
          <w:p w14:paraId="1110DDC6" w14:textId="77777777" w:rsidR="00574B6C" w:rsidRPr="00084548" w:rsidRDefault="00574B6C" w:rsidP="00574B6C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Tanja </w:t>
            </w:r>
            <w:proofErr w:type="spellStart"/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Žanetić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345A8E22" w14:textId="77777777" w:rsidR="00574B6C" w:rsidRPr="00084548" w:rsidRDefault="00574B6C" w:rsidP="00574B6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VI</w:t>
            </w:r>
          </w:p>
        </w:tc>
        <w:tc>
          <w:tcPr>
            <w:tcW w:w="0" w:type="auto"/>
            <w:shd w:val="clear" w:color="auto" w:fill="auto"/>
          </w:tcPr>
          <w:p w14:paraId="06131A24" w14:textId="7C198DCB" w:rsidR="00574B6C" w:rsidRPr="00084548" w:rsidRDefault="00574B6C" w:rsidP="00574B6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Pomoć.  D.B </w:t>
            </w:r>
            <w:r w:rsidR="001B4539" w:rsidRPr="00084548">
              <w:rPr>
                <w:rFonts w:ascii="Times New Roman" w:hAnsi="Times New Roman"/>
                <w:sz w:val="24"/>
                <w:szCs w:val="24"/>
              </w:rPr>
              <w:t>4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  <w:r w:rsidR="000169D1">
              <w:rPr>
                <w:rFonts w:ascii="Times New Roman" w:hAnsi="Times New Roman"/>
                <w:sz w:val="24"/>
                <w:szCs w:val="24"/>
              </w:rPr>
              <w:t>r</w:t>
            </w:r>
          </w:p>
        </w:tc>
        <w:tc>
          <w:tcPr>
            <w:tcW w:w="0" w:type="auto"/>
            <w:shd w:val="clear" w:color="auto" w:fill="auto"/>
          </w:tcPr>
          <w:p w14:paraId="381B62C2" w14:textId="77777777" w:rsidR="00574B6C" w:rsidRPr="00084548" w:rsidRDefault="003D519C" w:rsidP="00574B6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14:paraId="14B25A4B" w14:textId="77777777" w:rsidR="00574B6C" w:rsidRPr="00084548" w:rsidRDefault="00574B6C" w:rsidP="00574B6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  - 14</w:t>
            </w:r>
          </w:p>
        </w:tc>
        <w:tc>
          <w:tcPr>
            <w:tcW w:w="0" w:type="auto"/>
            <w:shd w:val="clear" w:color="auto" w:fill="auto"/>
          </w:tcPr>
          <w:p w14:paraId="05DC0218" w14:textId="77777777" w:rsidR="00574B6C" w:rsidRPr="00084548" w:rsidRDefault="00574B6C" w:rsidP="00574B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673B4287" w14:textId="77777777" w:rsidR="00574B6C" w:rsidRPr="00084548" w:rsidRDefault="00574B6C" w:rsidP="00574B6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Udruga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Vincenca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Blato</w:t>
            </w:r>
          </w:p>
        </w:tc>
      </w:tr>
      <w:tr w:rsidR="00084548" w:rsidRPr="00084548" w14:paraId="31D15C56" w14:textId="77777777" w:rsidTr="00643372">
        <w:tc>
          <w:tcPr>
            <w:tcW w:w="0" w:type="auto"/>
            <w:shd w:val="clear" w:color="auto" w:fill="auto"/>
          </w:tcPr>
          <w:p w14:paraId="3C9701DC" w14:textId="77777777" w:rsidR="00574B6C" w:rsidRPr="00084548" w:rsidRDefault="00574B6C" w:rsidP="00574B6C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Jakica Milat</w:t>
            </w:r>
          </w:p>
        </w:tc>
        <w:tc>
          <w:tcPr>
            <w:tcW w:w="0" w:type="auto"/>
            <w:shd w:val="clear" w:color="auto" w:fill="auto"/>
          </w:tcPr>
          <w:p w14:paraId="13FABD8D" w14:textId="77777777" w:rsidR="00574B6C" w:rsidRPr="00084548" w:rsidRDefault="00574B6C" w:rsidP="00574B6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shd w:val="clear" w:color="auto" w:fill="auto"/>
          </w:tcPr>
          <w:p w14:paraId="3E275DF2" w14:textId="69DFA898" w:rsidR="00574B6C" w:rsidRPr="00084548" w:rsidRDefault="00574B6C" w:rsidP="00574B6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Pomoć.  D.B. </w:t>
            </w:r>
            <w:r w:rsidR="001B4539" w:rsidRPr="00084548">
              <w:rPr>
                <w:rFonts w:ascii="Times New Roman" w:hAnsi="Times New Roman"/>
                <w:sz w:val="24"/>
                <w:szCs w:val="24"/>
              </w:rPr>
              <w:t>6</w:t>
            </w:r>
            <w:r w:rsidR="000169D1">
              <w:rPr>
                <w:rFonts w:ascii="Times New Roman" w:hAnsi="Times New Roman"/>
                <w:sz w:val="24"/>
                <w:szCs w:val="24"/>
              </w:rPr>
              <w:t>r</w:t>
            </w:r>
          </w:p>
        </w:tc>
        <w:tc>
          <w:tcPr>
            <w:tcW w:w="0" w:type="auto"/>
            <w:shd w:val="clear" w:color="auto" w:fill="auto"/>
          </w:tcPr>
          <w:p w14:paraId="288F7262" w14:textId="77777777" w:rsidR="00574B6C" w:rsidRPr="00084548" w:rsidRDefault="003D519C" w:rsidP="00574B6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14:paraId="7C658B9A" w14:textId="77777777" w:rsidR="00574B6C" w:rsidRPr="00084548" w:rsidRDefault="00574B6C" w:rsidP="00574B6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  - 14</w:t>
            </w:r>
          </w:p>
        </w:tc>
        <w:tc>
          <w:tcPr>
            <w:tcW w:w="0" w:type="auto"/>
            <w:shd w:val="clear" w:color="auto" w:fill="auto"/>
          </w:tcPr>
          <w:p w14:paraId="176924FD" w14:textId="77777777" w:rsidR="00574B6C" w:rsidRPr="00084548" w:rsidRDefault="00574B6C" w:rsidP="00574B6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6C33076D" w14:textId="77777777" w:rsidR="00574B6C" w:rsidRPr="00084548" w:rsidRDefault="00574B6C" w:rsidP="00574B6C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Udruga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Vincenca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Blato</w:t>
            </w:r>
          </w:p>
        </w:tc>
      </w:tr>
      <w:tr w:rsidR="00084548" w:rsidRPr="00084548" w14:paraId="44866FC3" w14:textId="77777777" w:rsidTr="00643372">
        <w:tc>
          <w:tcPr>
            <w:tcW w:w="0" w:type="auto"/>
            <w:shd w:val="clear" w:color="auto" w:fill="auto"/>
          </w:tcPr>
          <w:p w14:paraId="5BB826DA" w14:textId="77777777" w:rsidR="000C2F3F" w:rsidRPr="00084548" w:rsidRDefault="003D519C" w:rsidP="00E0640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Đurđica Šeparović</w:t>
            </w:r>
          </w:p>
        </w:tc>
        <w:tc>
          <w:tcPr>
            <w:tcW w:w="0" w:type="auto"/>
            <w:shd w:val="clear" w:color="auto" w:fill="auto"/>
          </w:tcPr>
          <w:p w14:paraId="35A9A0F0" w14:textId="77777777" w:rsidR="000C2F3F" w:rsidRPr="00084548" w:rsidRDefault="007C5DCA" w:rsidP="00E0640A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shd w:val="clear" w:color="auto" w:fill="auto"/>
          </w:tcPr>
          <w:p w14:paraId="145D1531" w14:textId="4453BF63" w:rsidR="000C2F3F" w:rsidRPr="00084548" w:rsidRDefault="000C2F3F" w:rsidP="000C2F3F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Pomoć</w:t>
            </w:r>
            <w:r w:rsidR="00E477CB" w:rsidRPr="00084548">
              <w:rPr>
                <w:rFonts w:ascii="Times New Roman" w:hAnsi="Times New Roman"/>
                <w:sz w:val="24"/>
                <w:szCs w:val="24"/>
              </w:rPr>
              <w:t>.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D519C" w:rsidRPr="00084548">
              <w:rPr>
                <w:rFonts w:ascii="Times New Roman" w:hAnsi="Times New Roman"/>
                <w:sz w:val="24"/>
                <w:szCs w:val="24"/>
              </w:rPr>
              <w:t xml:space="preserve">A.C. </w:t>
            </w:r>
            <w:r w:rsidR="001B4539" w:rsidRPr="00084548">
              <w:rPr>
                <w:rFonts w:ascii="Times New Roman" w:hAnsi="Times New Roman"/>
                <w:sz w:val="24"/>
                <w:szCs w:val="24"/>
              </w:rPr>
              <w:t>2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.r </w:t>
            </w:r>
          </w:p>
        </w:tc>
        <w:tc>
          <w:tcPr>
            <w:tcW w:w="0" w:type="auto"/>
            <w:shd w:val="clear" w:color="auto" w:fill="auto"/>
          </w:tcPr>
          <w:p w14:paraId="37687D97" w14:textId="77777777" w:rsidR="000C2F3F" w:rsidRPr="00084548" w:rsidRDefault="007E223E" w:rsidP="00E0640A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14:paraId="10E2E12C" w14:textId="77777777" w:rsidR="000C2F3F" w:rsidRPr="00084548" w:rsidRDefault="000C2F3F" w:rsidP="00E0640A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8 - 13    </w:t>
            </w:r>
          </w:p>
        </w:tc>
        <w:tc>
          <w:tcPr>
            <w:tcW w:w="0" w:type="auto"/>
            <w:shd w:val="clear" w:color="auto" w:fill="auto"/>
          </w:tcPr>
          <w:p w14:paraId="75691DDA" w14:textId="77777777" w:rsidR="000C2F3F" w:rsidRPr="00084548" w:rsidRDefault="000C2F3F" w:rsidP="00E064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5688525B" w14:textId="0A56B068" w:rsidR="000C2F3F" w:rsidRPr="00084548" w:rsidRDefault="007C5DCA" w:rsidP="00E0640A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Zajedno možemo sve </w:t>
            </w:r>
            <w:r w:rsidR="00546005" w:rsidRPr="00084548">
              <w:rPr>
                <w:rFonts w:ascii="Times New Roman" w:hAnsi="Times New Roman"/>
                <w:sz w:val="24"/>
                <w:szCs w:val="24"/>
              </w:rPr>
              <w:t>6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DNŽ</w:t>
            </w:r>
          </w:p>
        </w:tc>
      </w:tr>
      <w:tr w:rsidR="00084548" w:rsidRPr="00084548" w14:paraId="31C208A0" w14:textId="77777777" w:rsidTr="00643372">
        <w:tc>
          <w:tcPr>
            <w:tcW w:w="0" w:type="auto"/>
            <w:shd w:val="clear" w:color="auto" w:fill="auto"/>
          </w:tcPr>
          <w:p w14:paraId="48F6012D" w14:textId="77777777" w:rsidR="000C2F3F" w:rsidRPr="00084548" w:rsidRDefault="003D519C" w:rsidP="00E0640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Patricija </w:t>
            </w:r>
            <w:proofErr w:type="spellStart"/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Žanetić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14:paraId="5F197F0B" w14:textId="77777777" w:rsidR="000C2F3F" w:rsidRPr="00084548" w:rsidRDefault="00E477CB" w:rsidP="00E0640A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shd w:val="clear" w:color="auto" w:fill="auto"/>
          </w:tcPr>
          <w:p w14:paraId="3084B674" w14:textId="0A7CA013" w:rsidR="000C2F3F" w:rsidRPr="00084548" w:rsidRDefault="007C5DCA" w:rsidP="007C5DCA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Pomoć  </w:t>
            </w:r>
            <w:r w:rsidR="00E477CB" w:rsidRPr="00084548">
              <w:rPr>
                <w:rFonts w:ascii="Times New Roman" w:hAnsi="Times New Roman"/>
                <w:sz w:val="24"/>
                <w:szCs w:val="24"/>
              </w:rPr>
              <w:t>A.B.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6005" w:rsidRPr="00084548">
              <w:rPr>
                <w:rFonts w:ascii="Times New Roman" w:hAnsi="Times New Roman"/>
                <w:sz w:val="24"/>
                <w:szCs w:val="24"/>
              </w:rPr>
              <w:t>4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  <w:r w:rsidR="000169D1">
              <w:rPr>
                <w:rFonts w:ascii="Times New Roman" w:hAnsi="Times New Roman"/>
                <w:sz w:val="24"/>
                <w:szCs w:val="24"/>
              </w:rPr>
              <w:t>r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14:paraId="199379D8" w14:textId="77777777" w:rsidR="000C2F3F" w:rsidRPr="00084548" w:rsidRDefault="003D519C" w:rsidP="00E0640A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14:paraId="0C726A68" w14:textId="77777777" w:rsidR="000C2F3F" w:rsidRPr="00084548" w:rsidRDefault="007C5DCA" w:rsidP="00E0640A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8 - 12</w:t>
            </w:r>
          </w:p>
        </w:tc>
        <w:tc>
          <w:tcPr>
            <w:tcW w:w="0" w:type="auto"/>
            <w:shd w:val="clear" w:color="auto" w:fill="auto"/>
          </w:tcPr>
          <w:p w14:paraId="143FA822" w14:textId="77777777" w:rsidR="000C2F3F" w:rsidRPr="00084548" w:rsidRDefault="000C2F3F" w:rsidP="00E064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5BCD0DD" w14:textId="77777777" w:rsidR="000C2F3F" w:rsidRPr="00084548" w:rsidRDefault="007C5DCA" w:rsidP="00E0640A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Udruga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Vincenca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Blato</w:t>
            </w:r>
          </w:p>
        </w:tc>
      </w:tr>
      <w:tr w:rsidR="00084548" w:rsidRPr="00084548" w14:paraId="49816097" w14:textId="77777777" w:rsidTr="00643372">
        <w:tc>
          <w:tcPr>
            <w:tcW w:w="0" w:type="auto"/>
            <w:shd w:val="clear" w:color="auto" w:fill="auto"/>
          </w:tcPr>
          <w:p w14:paraId="091A86DA" w14:textId="2BA91877" w:rsidR="000C2F3F" w:rsidRPr="00084548" w:rsidRDefault="00761679" w:rsidP="00E0640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iCs/>
                <w:sz w:val="24"/>
                <w:szCs w:val="24"/>
              </w:rPr>
              <w:t>Marija Šeparović</w:t>
            </w:r>
          </w:p>
        </w:tc>
        <w:tc>
          <w:tcPr>
            <w:tcW w:w="0" w:type="auto"/>
            <w:shd w:val="clear" w:color="auto" w:fill="auto"/>
          </w:tcPr>
          <w:p w14:paraId="43D200E2" w14:textId="05D7BE1E" w:rsidR="000C2F3F" w:rsidRPr="00084548" w:rsidRDefault="00761679" w:rsidP="00E0640A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0" w:type="auto"/>
            <w:shd w:val="clear" w:color="auto" w:fill="auto"/>
          </w:tcPr>
          <w:p w14:paraId="1E723F5A" w14:textId="6A159D51" w:rsidR="000C2F3F" w:rsidRPr="00084548" w:rsidRDefault="007C5DCA" w:rsidP="007C5DCA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Pomoć</w:t>
            </w:r>
            <w:r w:rsidR="00E477CB"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E477CB" w:rsidRPr="00084548">
              <w:rPr>
                <w:rFonts w:ascii="Times New Roman" w:hAnsi="Times New Roman"/>
                <w:sz w:val="24"/>
                <w:szCs w:val="24"/>
              </w:rPr>
              <w:t>P.C.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1679" w:rsidRPr="00084548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="00E477CB" w:rsidRPr="00084548">
              <w:rPr>
                <w:rFonts w:ascii="Times New Roman" w:hAnsi="Times New Roman"/>
                <w:sz w:val="24"/>
                <w:szCs w:val="24"/>
              </w:rPr>
              <w:t>,r</w:t>
            </w:r>
          </w:p>
        </w:tc>
        <w:tc>
          <w:tcPr>
            <w:tcW w:w="0" w:type="auto"/>
            <w:shd w:val="clear" w:color="auto" w:fill="auto"/>
          </w:tcPr>
          <w:p w14:paraId="7DCC1C0D" w14:textId="77777777" w:rsidR="000C2F3F" w:rsidRPr="00084548" w:rsidRDefault="007C5DCA" w:rsidP="00E0640A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14:paraId="162B0B29" w14:textId="77777777" w:rsidR="000C2F3F" w:rsidRPr="00084548" w:rsidRDefault="007C5DCA" w:rsidP="00E0640A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8 - 12</w:t>
            </w:r>
          </w:p>
        </w:tc>
        <w:tc>
          <w:tcPr>
            <w:tcW w:w="0" w:type="auto"/>
            <w:shd w:val="clear" w:color="auto" w:fill="auto"/>
          </w:tcPr>
          <w:p w14:paraId="5090789D" w14:textId="77777777" w:rsidR="000C2F3F" w:rsidRPr="00084548" w:rsidRDefault="000C2F3F" w:rsidP="00E064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025FEB01" w14:textId="77777777" w:rsidR="000C2F3F" w:rsidRPr="00084548" w:rsidRDefault="007C5DCA" w:rsidP="00E0640A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Udruga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Vincenca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Blato</w:t>
            </w:r>
          </w:p>
        </w:tc>
      </w:tr>
      <w:tr w:rsidR="00084548" w:rsidRPr="00084548" w14:paraId="7E20AB3F" w14:textId="77777777" w:rsidTr="00643372">
        <w:tc>
          <w:tcPr>
            <w:tcW w:w="0" w:type="auto"/>
            <w:shd w:val="clear" w:color="auto" w:fill="auto"/>
          </w:tcPr>
          <w:p w14:paraId="2C13B6A8" w14:textId="77777777" w:rsidR="000C2F3F" w:rsidRPr="00084548" w:rsidRDefault="000C2F3F" w:rsidP="00E0640A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7825458B" w14:textId="77777777" w:rsidR="000C2F3F" w:rsidRPr="00084548" w:rsidRDefault="000C2F3F" w:rsidP="00E064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42CD822F" w14:textId="77777777" w:rsidR="000C2F3F" w:rsidRPr="00084548" w:rsidRDefault="000C2F3F" w:rsidP="00E064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0916780B" w14:textId="77777777" w:rsidR="000C2F3F" w:rsidRPr="00084548" w:rsidRDefault="000C2F3F" w:rsidP="00E064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85B6095" w14:textId="77777777" w:rsidR="000C2F3F" w:rsidRPr="00084548" w:rsidRDefault="000C2F3F" w:rsidP="00E064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2CF6D4EB" w14:textId="77777777" w:rsidR="000C2F3F" w:rsidRPr="00084548" w:rsidRDefault="000C2F3F" w:rsidP="00E064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14:paraId="03B079D7" w14:textId="77777777" w:rsidR="000C2F3F" w:rsidRPr="00084548" w:rsidRDefault="000C2F3F" w:rsidP="00E064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7E3F437" w14:textId="12096CE3" w:rsidR="000C2F3F" w:rsidRDefault="000C2F3F" w:rsidP="005C23E9">
      <w:pPr>
        <w:rPr>
          <w:rFonts w:ascii="Times New Roman" w:hAnsi="Times New Roman"/>
          <w:sz w:val="24"/>
          <w:szCs w:val="24"/>
        </w:rPr>
      </w:pPr>
    </w:p>
    <w:p w14:paraId="0EA2ECD3" w14:textId="1B642283" w:rsidR="00423066" w:rsidRDefault="00423066" w:rsidP="005C23E9">
      <w:pPr>
        <w:rPr>
          <w:rFonts w:ascii="Times New Roman" w:hAnsi="Times New Roman"/>
          <w:sz w:val="24"/>
          <w:szCs w:val="24"/>
        </w:rPr>
      </w:pPr>
    </w:p>
    <w:p w14:paraId="6B8CB67B" w14:textId="77777777" w:rsidR="00423066" w:rsidRPr="00084548" w:rsidRDefault="00423066" w:rsidP="005C23E9">
      <w:pPr>
        <w:rPr>
          <w:rFonts w:ascii="Times New Roman" w:hAnsi="Times New Roman"/>
          <w:sz w:val="24"/>
          <w:szCs w:val="24"/>
        </w:rPr>
      </w:pPr>
    </w:p>
    <w:p w14:paraId="3EB8B608" w14:textId="77777777" w:rsidR="00574B6C" w:rsidRPr="00084548" w:rsidRDefault="00574B6C" w:rsidP="00574B6C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354" w:name="_Toc22301025"/>
      <w:bookmarkStart w:id="355" w:name="_Toc22301978"/>
      <w:bookmarkStart w:id="356" w:name="_Toc23791902"/>
      <w:bookmarkStart w:id="357" w:name="_Toc23792919"/>
      <w:bookmarkStart w:id="358" w:name="_Toc52914572"/>
      <w:bookmarkStart w:id="359" w:name="_Toc52914662"/>
      <w:bookmarkStart w:id="360" w:name="_Toc52979899"/>
      <w:bookmarkStart w:id="361" w:name="_Toc63304184"/>
      <w:bookmarkStart w:id="362" w:name="_Toc115969412"/>
      <w:r w:rsidRPr="00084548">
        <w:rPr>
          <w:rFonts w:ascii="Times New Roman" w:hAnsi="Times New Roman"/>
          <w:color w:val="auto"/>
          <w:sz w:val="24"/>
          <w:szCs w:val="24"/>
        </w:rPr>
        <w:t>7. 4. RASPORED   RADA   OŠ   BLATO</w:t>
      </w:r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</w:p>
    <w:p w14:paraId="02BFC9B0" w14:textId="77777777" w:rsidR="005914CA" w:rsidRPr="00084548" w:rsidRDefault="005914CA" w:rsidP="005914CA">
      <w:pPr>
        <w:rPr>
          <w:rFonts w:ascii="Times New Roman" w:hAnsi="Times New Roman"/>
          <w:sz w:val="24"/>
          <w:szCs w:val="24"/>
        </w:rPr>
      </w:pPr>
    </w:p>
    <w:p w14:paraId="6321E0BD" w14:textId="77777777" w:rsidR="005914CA" w:rsidRPr="00084548" w:rsidRDefault="005914CA" w:rsidP="005914CA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Raspored  OŠ   Blato </w:t>
      </w:r>
      <w:r w:rsidR="008563F1" w:rsidRPr="00084548">
        <w:rPr>
          <w:rFonts w:ascii="Times New Roman" w:hAnsi="Times New Roman"/>
          <w:sz w:val="24"/>
          <w:szCs w:val="24"/>
        </w:rPr>
        <w:t xml:space="preserve">   </w:t>
      </w:r>
      <w:hyperlink r:id="rId31" w:history="1">
        <w:r w:rsidR="008563F1" w:rsidRPr="00084548">
          <w:rPr>
            <w:rStyle w:val="Hiperveza"/>
            <w:rFonts w:ascii="Times New Roman" w:hAnsi="Times New Roman"/>
            <w:color w:val="auto"/>
            <w:sz w:val="24"/>
            <w:szCs w:val="24"/>
          </w:rPr>
          <w:t>https://os-blato.edupage.org/timetable/online.php?ttgpid=45893387</w:t>
        </w:r>
      </w:hyperlink>
      <w:r w:rsidR="008563F1" w:rsidRPr="00084548">
        <w:rPr>
          <w:rFonts w:ascii="Times New Roman" w:hAnsi="Times New Roman"/>
          <w:sz w:val="24"/>
          <w:szCs w:val="24"/>
        </w:rPr>
        <w:t xml:space="preserve"> </w:t>
      </w:r>
    </w:p>
    <w:p w14:paraId="598FF35B" w14:textId="77777777" w:rsidR="00574B6C" w:rsidRPr="00084548" w:rsidRDefault="00C439D9" w:rsidP="00574B6C">
      <w:pPr>
        <w:rPr>
          <w:rFonts w:ascii="Times New Roman" w:hAnsi="Times New Roman"/>
          <w:sz w:val="24"/>
          <w:szCs w:val="24"/>
          <w:lang w:eastAsia="x-none"/>
        </w:rPr>
      </w:pPr>
      <w:r w:rsidRPr="00084548">
        <w:rPr>
          <w:rFonts w:ascii="Times New Roman" w:hAnsi="Times New Roman"/>
          <w:noProof/>
          <w:sz w:val="24"/>
          <w:szCs w:val="24"/>
          <w:lang w:eastAsia="x-none"/>
        </w:rPr>
        <w:drawing>
          <wp:inline distT="0" distB="0" distL="0" distR="0" wp14:anchorId="37320A09" wp14:editId="623E95C6">
            <wp:extent cx="6525127" cy="4145375"/>
            <wp:effectExtent l="0" t="0" r="952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127" cy="41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CF7B8" w14:textId="77777777" w:rsidR="002765E2" w:rsidRPr="00084548" w:rsidRDefault="002765E2" w:rsidP="002765E2">
      <w:pPr>
        <w:rPr>
          <w:rFonts w:ascii="Times New Roman" w:hAnsi="Times New Roman"/>
          <w:sz w:val="24"/>
          <w:szCs w:val="24"/>
        </w:rPr>
      </w:pPr>
    </w:p>
    <w:p w14:paraId="4DD7F606" w14:textId="77777777" w:rsidR="002765E2" w:rsidRPr="00084548" w:rsidRDefault="00C439D9" w:rsidP="002765E2">
      <w:pPr>
        <w:spacing w:after="0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3CB60885" wp14:editId="07777777">
            <wp:extent cx="6477000" cy="4371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14BFE" w14:textId="77777777" w:rsidR="002765E2" w:rsidRPr="00084548" w:rsidRDefault="00C439D9" w:rsidP="002765E2">
      <w:pPr>
        <w:spacing w:after="0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FD35271" wp14:editId="07777777">
            <wp:extent cx="6477000" cy="4600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69AC3" w14:textId="77777777" w:rsidR="005914CA" w:rsidRPr="00084548" w:rsidRDefault="005914CA" w:rsidP="002765E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D148105" w14:textId="77777777" w:rsidR="005914CA" w:rsidRPr="00084548" w:rsidRDefault="005914CA" w:rsidP="002765E2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20E16C4B" w14:textId="77777777" w:rsidR="00145958" w:rsidRPr="00084548" w:rsidRDefault="00145958" w:rsidP="002765E2">
      <w:pPr>
        <w:pStyle w:val="Naslov2"/>
        <w:rPr>
          <w:rFonts w:ascii="Times New Roman" w:hAnsi="Times New Roman"/>
          <w:color w:val="auto"/>
          <w:sz w:val="24"/>
          <w:szCs w:val="24"/>
        </w:rPr>
      </w:pPr>
      <w:bookmarkStart w:id="363" w:name="_Toc63304185"/>
      <w:bookmarkStart w:id="364" w:name="_Toc115969413"/>
      <w:r w:rsidRPr="00084548">
        <w:rPr>
          <w:rFonts w:ascii="Times New Roman" w:hAnsi="Times New Roman"/>
          <w:color w:val="auto"/>
          <w:sz w:val="24"/>
          <w:szCs w:val="24"/>
        </w:rPr>
        <w:lastRenderedPageBreak/>
        <w:t>Dežurstvo učitelja</w:t>
      </w:r>
      <w:bookmarkEnd w:id="363"/>
      <w:bookmarkEnd w:id="364"/>
    </w:p>
    <w:tbl>
      <w:tblPr>
        <w:tblW w:w="10240" w:type="dxa"/>
        <w:tblInd w:w="108" w:type="dxa"/>
        <w:tblLook w:val="04A0" w:firstRow="1" w:lastRow="0" w:firstColumn="1" w:lastColumn="0" w:noHBand="0" w:noVBand="1"/>
      </w:tblPr>
      <w:tblGrid>
        <w:gridCol w:w="1560"/>
        <w:gridCol w:w="2693"/>
        <w:gridCol w:w="2268"/>
        <w:gridCol w:w="1843"/>
        <w:gridCol w:w="1876"/>
      </w:tblGrid>
      <w:tr w:rsidR="00084548" w:rsidRPr="00084548" w14:paraId="3CAB37D2" w14:textId="77777777" w:rsidTr="00145958">
        <w:trPr>
          <w:trHeight w:val="420"/>
        </w:trPr>
        <w:tc>
          <w:tcPr>
            <w:tcW w:w="102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4A6C54" w14:textId="77777777" w:rsidR="009475EF" w:rsidRPr="00084548" w:rsidRDefault="009475EF" w:rsidP="009475EF">
            <w:pPr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pPr w:leftFromText="180" w:rightFromText="180" w:vertAnchor="page" w:horzAnchor="margin" w:tblpY="1056"/>
              <w:tblOverlap w:val="never"/>
              <w:tblW w:w="9209" w:type="dxa"/>
              <w:tblLook w:val="04A0" w:firstRow="1" w:lastRow="0" w:firstColumn="1" w:lastColumn="0" w:noHBand="0" w:noVBand="1"/>
            </w:tblPr>
            <w:tblGrid>
              <w:gridCol w:w="1560"/>
              <w:gridCol w:w="2693"/>
              <w:gridCol w:w="2268"/>
              <w:gridCol w:w="2688"/>
            </w:tblGrid>
            <w:tr w:rsidR="00423066" w:rsidRPr="00084548" w14:paraId="7A11093E" w14:textId="77777777" w:rsidTr="00423066">
              <w:trPr>
                <w:trHeight w:val="465"/>
              </w:trPr>
              <w:tc>
                <w:tcPr>
                  <w:tcW w:w="15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 w:themeFill="accent5" w:themeFillTint="66"/>
                  <w:textDirection w:val="btLr"/>
                  <w:vAlign w:val="center"/>
                  <w:hideMark/>
                </w:tcPr>
                <w:p w14:paraId="7B50510B" w14:textId="77777777" w:rsidR="00423066" w:rsidRPr="00084548" w:rsidRDefault="00423066" w:rsidP="004230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Ponedjeljak</w:t>
                  </w:r>
                </w:p>
              </w:tc>
              <w:tc>
                <w:tcPr>
                  <w:tcW w:w="269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DDEBF7"/>
                  <w:vAlign w:val="center"/>
                  <w:hideMark/>
                </w:tcPr>
                <w:p w14:paraId="5342178B" w14:textId="77777777" w:rsidR="00423066" w:rsidRPr="00084548" w:rsidRDefault="00423066" w:rsidP="004230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Ulaz i </w:t>
                  </w:r>
                  <w:proofErr w:type="spellStart"/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I</w:t>
                  </w:r>
                  <w:proofErr w:type="spellEnd"/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 kat /školsko dvorište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298E15C6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Aida Gavranić</w:t>
                  </w:r>
                </w:p>
              </w:tc>
              <w:tc>
                <w:tcPr>
                  <w:tcW w:w="26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4AE62472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Ivan Bačić</w:t>
                  </w:r>
                </w:p>
              </w:tc>
            </w:tr>
            <w:tr w:rsidR="00423066" w:rsidRPr="00084548" w14:paraId="2981A6FE" w14:textId="77777777" w:rsidTr="00423066">
              <w:trPr>
                <w:trHeight w:val="465"/>
              </w:trPr>
              <w:tc>
                <w:tcPr>
                  <w:tcW w:w="15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 w:themeFill="accent5" w:themeFillTint="66"/>
                  <w:vAlign w:val="center"/>
                  <w:hideMark/>
                </w:tcPr>
                <w:p w14:paraId="7A9C9BF0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65172F4F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457EE3E8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Marija Petković</w:t>
                  </w:r>
                </w:p>
              </w:tc>
              <w:tc>
                <w:tcPr>
                  <w:tcW w:w="26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</w:tcPr>
                <w:p w14:paraId="2FFA1EF0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Marina Šeparović</w:t>
                  </w:r>
                </w:p>
              </w:tc>
            </w:tr>
            <w:tr w:rsidR="00423066" w:rsidRPr="00084548" w14:paraId="23680666" w14:textId="77777777" w:rsidTr="00423066">
              <w:trPr>
                <w:trHeight w:val="465"/>
              </w:trPr>
              <w:tc>
                <w:tcPr>
                  <w:tcW w:w="15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 w:themeFill="accent5" w:themeFillTint="66"/>
                  <w:vAlign w:val="center"/>
                  <w:hideMark/>
                </w:tcPr>
                <w:p w14:paraId="6DF034E3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DDEBF7"/>
                  <w:vAlign w:val="center"/>
                  <w:hideMark/>
                </w:tcPr>
                <w:p w14:paraId="3329E7C5" w14:textId="77777777" w:rsidR="00423066" w:rsidRPr="00084548" w:rsidRDefault="00423066" w:rsidP="004230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II. kat  i potkrovlje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69AD3B6B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Daria Gavranić</w:t>
                  </w:r>
                </w:p>
              </w:tc>
              <w:tc>
                <w:tcPr>
                  <w:tcW w:w="26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35CD6352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Edi Oreb</w:t>
                  </w:r>
                </w:p>
              </w:tc>
            </w:tr>
            <w:tr w:rsidR="00423066" w:rsidRPr="00084548" w14:paraId="36DE4751" w14:textId="77777777" w:rsidTr="00423066">
              <w:trPr>
                <w:trHeight w:val="465"/>
              </w:trPr>
              <w:tc>
                <w:tcPr>
                  <w:tcW w:w="15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DD6EE" w:themeFill="accent5" w:themeFillTint="66"/>
                  <w:vAlign w:val="center"/>
                  <w:hideMark/>
                </w:tcPr>
                <w:p w14:paraId="68CA4713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315A3CE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6039F1FF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6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2A05AD83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Zvjezdana Padovan</w:t>
                  </w:r>
                </w:p>
              </w:tc>
            </w:tr>
            <w:tr w:rsidR="00423066" w:rsidRPr="00084548" w14:paraId="0E194C09" w14:textId="77777777" w:rsidTr="00423066">
              <w:trPr>
                <w:trHeight w:val="465"/>
              </w:trPr>
              <w:tc>
                <w:tcPr>
                  <w:tcW w:w="15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E599" w:themeFill="accent4" w:themeFillTint="66"/>
                  <w:textDirection w:val="btLr"/>
                  <w:vAlign w:val="center"/>
                  <w:hideMark/>
                </w:tcPr>
                <w:p w14:paraId="0862C845" w14:textId="77777777" w:rsidR="00423066" w:rsidRPr="00084548" w:rsidRDefault="00423066" w:rsidP="004230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Utorak</w:t>
                  </w:r>
                </w:p>
              </w:tc>
              <w:tc>
                <w:tcPr>
                  <w:tcW w:w="26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FFF2CC" w:themeFill="accent4" w:themeFillTint="33"/>
                  <w:vAlign w:val="center"/>
                  <w:hideMark/>
                </w:tcPr>
                <w:p w14:paraId="50A9AA60" w14:textId="77777777" w:rsidR="00423066" w:rsidRPr="00084548" w:rsidRDefault="00423066" w:rsidP="004230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Ulaz   i  </w:t>
                  </w:r>
                  <w:proofErr w:type="spellStart"/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I</w:t>
                  </w:r>
                  <w:proofErr w:type="spellEnd"/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 kat/</w:t>
                  </w:r>
                </w:p>
                <w:p w14:paraId="17F9FE44" w14:textId="77777777" w:rsidR="00423066" w:rsidRPr="00084548" w:rsidRDefault="00423066" w:rsidP="004230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školsko dvorište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2CC" w:themeFill="accent4" w:themeFillTint="33"/>
                  <w:noWrap/>
                  <w:vAlign w:val="center"/>
                  <w:hideMark/>
                </w:tcPr>
                <w:p w14:paraId="6C9C44ED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Ante Novaković</w:t>
                  </w:r>
                </w:p>
              </w:tc>
              <w:tc>
                <w:tcPr>
                  <w:tcW w:w="26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2CC" w:themeFill="accent4" w:themeFillTint="33"/>
                  <w:noWrap/>
                  <w:vAlign w:val="center"/>
                  <w:hideMark/>
                </w:tcPr>
                <w:p w14:paraId="420D2A37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 xml:space="preserve">Silvija </w:t>
                  </w:r>
                  <w:proofErr w:type="spellStart"/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Žanetić</w:t>
                  </w:r>
                  <w:proofErr w:type="spellEnd"/>
                </w:p>
              </w:tc>
            </w:tr>
            <w:tr w:rsidR="00423066" w:rsidRPr="00084548" w14:paraId="4C4F8778" w14:textId="77777777" w:rsidTr="00423066">
              <w:trPr>
                <w:trHeight w:val="465"/>
              </w:trPr>
              <w:tc>
                <w:tcPr>
                  <w:tcW w:w="15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E599" w:themeFill="accent4" w:themeFillTint="66"/>
                  <w:vAlign w:val="center"/>
                  <w:hideMark/>
                </w:tcPr>
                <w:p w14:paraId="7B86B6C1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FFF2CC" w:themeFill="accent4" w:themeFillTint="33"/>
                  <w:vAlign w:val="center"/>
                  <w:hideMark/>
                </w:tcPr>
                <w:p w14:paraId="7A1E00DF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2CC" w:themeFill="accent4" w:themeFillTint="33"/>
                  <w:noWrap/>
                  <w:vAlign w:val="center"/>
                  <w:hideMark/>
                </w:tcPr>
                <w:p w14:paraId="6C146777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 xml:space="preserve">Damir </w:t>
                  </w:r>
                  <w:proofErr w:type="spellStart"/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Telenta</w:t>
                  </w:r>
                  <w:proofErr w:type="spellEnd"/>
                </w:p>
              </w:tc>
              <w:tc>
                <w:tcPr>
                  <w:tcW w:w="26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2CC" w:themeFill="accent4" w:themeFillTint="33"/>
                  <w:noWrap/>
                  <w:vAlign w:val="center"/>
                  <w:hideMark/>
                </w:tcPr>
                <w:p w14:paraId="65D23531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Ivana Biško</w:t>
                  </w:r>
                </w:p>
              </w:tc>
            </w:tr>
            <w:tr w:rsidR="00423066" w:rsidRPr="00084548" w14:paraId="099E2ED4" w14:textId="77777777" w:rsidTr="00423066">
              <w:trPr>
                <w:trHeight w:val="465"/>
              </w:trPr>
              <w:tc>
                <w:tcPr>
                  <w:tcW w:w="15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E599" w:themeFill="accent4" w:themeFillTint="66"/>
                  <w:vAlign w:val="center"/>
                  <w:hideMark/>
                </w:tcPr>
                <w:p w14:paraId="220CEB4D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FFF2CC" w:themeFill="accent4" w:themeFillTint="33"/>
                  <w:vAlign w:val="center"/>
                  <w:hideMark/>
                </w:tcPr>
                <w:p w14:paraId="64ABA13E" w14:textId="77777777" w:rsidR="00423066" w:rsidRPr="00084548" w:rsidRDefault="00423066" w:rsidP="004230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II. kat  i potkrovlje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2CC" w:themeFill="accent4" w:themeFillTint="33"/>
                  <w:noWrap/>
                  <w:vAlign w:val="center"/>
                  <w:hideMark/>
                </w:tcPr>
                <w:p w14:paraId="2755B12D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Edi Oreb</w:t>
                  </w:r>
                </w:p>
              </w:tc>
              <w:tc>
                <w:tcPr>
                  <w:tcW w:w="26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2CC" w:themeFill="accent4" w:themeFillTint="33"/>
                  <w:noWrap/>
                  <w:vAlign w:val="center"/>
                  <w:hideMark/>
                </w:tcPr>
                <w:p w14:paraId="1D7AC32C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s. M. Danijela Škoro</w:t>
                  </w:r>
                </w:p>
              </w:tc>
            </w:tr>
            <w:tr w:rsidR="00423066" w:rsidRPr="00084548" w14:paraId="722DA3CF" w14:textId="77777777" w:rsidTr="00423066">
              <w:trPr>
                <w:trHeight w:val="465"/>
              </w:trPr>
              <w:tc>
                <w:tcPr>
                  <w:tcW w:w="15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E599" w:themeFill="accent4" w:themeFillTint="66"/>
                  <w:vAlign w:val="center"/>
                  <w:hideMark/>
                </w:tcPr>
                <w:p w14:paraId="14772534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FFF2CC" w:themeFill="accent4" w:themeFillTint="33"/>
                  <w:vAlign w:val="center"/>
                  <w:hideMark/>
                </w:tcPr>
                <w:p w14:paraId="39DAF97B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2CC" w:themeFill="accent4" w:themeFillTint="33"/>
                  <w:noWrap/>
                  <w:vAlign w:val="center"/>
                  <w:hideMark/>
                </w:tcPr>
                <w:p w14:paraId="20A1C95D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2CC" w:themeFill="accent4" w:themeFillTint="33"/>
                  <w:noWrap/>
                  <w:vAlign w:val="center"/>
                  <w:hideMark/>
                </w:tcPr>
                <w:p w14:paraId="79B6BAEA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Daria Gavranić</w:t>
                  </w:r>
                </w:p>
              </w:tc>
            </w:tr>
            <w:tr w:rsidR="00423066" w:rsidRPr="00084548" w14:paraId="3E2BC7F6" w14:textId="77777777" w:rsidTr="00423066">
              <w:trPr>
                <w:trHeight w:val="465"/>
              </w:trPr>
              <w:tc>
                <w:tcPr>
                  <w:tcW w:w="15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1" w:themeFillTint="66"/>
                  <w:textDirection w:val="btLr"/>
                  <w:vAlign w:val="center"/>
                  <w:hideMark/>
                </w:tcPr>
                <w:p w14:paraId="5BF21F54" w14:textId="77777777" w:rsidR="00423066" w:rsidRPr="00084548" w:rsidRDefault="00423066" w:rsidP="004230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srijeda</w:t>
                  </w:r>
                </w:p>
              </w:tc>
              <w:tc>
                <w:tcPr>
                  <w:tcW w:w="2693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000000" w:fill="DDEBF7"/>
                  <w:vAlign w:val="center"/>
                  <w:hideMark/>
                </w:tcPr>
                <w:p w14:paraId="72A8BF57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Ulaz i </w:t>
                  </w:r>
                  <w:proofErr w:type="spellStart"/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I</w:t>
                  </w:r>
                  <w:proofErr w:type="spellEnd"/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 kat/</w:t>
                  </w:r>
                </w:p>
                <w:p w14:paraId="4EC1670A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školsko dvorište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6C9ABCFA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Alen Andrijić</w:t>
                  </w:r>
                </w:p>
              </w:tc>
              <w:tc>
                <w:tcPr>
                  <w:tcW w:w="26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0750B491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Jure Franulović</w:t>
                  </w:r>
                </w:p>
              </w:tc>
            </w:tr>
            <w:tr w:rsidR="00423066" w:rsidRPr="00084548" w14:paraId="61709BD5" w14:textId="77777777" w:rsidTr="00423066">
              <w:trPr>
                <w:trHeight w:val="465"/>
              </w:trPr>
              <w:tc>
                <w:tcPr>
                  <w:tcW w:w="15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1" w:themeFillTint="66"/>
                  <w:vAlign w:val="center"/>
                  <w:hideMark/>
                </w:tcPr>
                <w:p w14:paraId="30A3056E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vAlign w:val="center"/>
                  <w:hideMark/>
                </w:tcPr>
                <w:p w14:paraId="7914175D" w14:textId="77777777" w:rsidR="00423066" w:rsidRPr="00084548" w:rsidRDefault="00423066" w:rsidP="004230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12D132CA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Kristina Sardelić</w:t>
                  </w:r>
                </w:p>
              </w:tc>
              <w:tc>
                <w:tcPr>
                  <w:tcW w:w="26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7E96275A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 xml:space="preserve">Ljubica </w:t>
                  </w:r>
                  <w:proofErr w:type="spellStart"/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Andreis</w:t>
                  </w:r>
                  <w:proofErr w:type="spellEnd"/>
                </w:p>
              </w:tc>
            </w:tr>
            <w:tr w:rsidR="00423066" w:rsidRPr="00084548" w14:paraId="573CC79B" w14:textId="77777777" w:rsidTr="00423066">
              <w:trPr>
                <w:trHeight w:val="465"/>
              </w:trPr>
              <w:tc>
                <w:tcPr>
                  <w:tcW w:w="15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1" w:themeFillTint="66"/>
                  <w:vAlign w:val="center"/>
                  <w:hideMark/>
                </w:tcPr>
                <w:p w14:paraId="38172933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DDEBF7"/>
                  <w:vAlign w:val="center"/>
                  <w:hideMark/>
                </w:tcPr>
                <w:p w14:paraId="6B9455CD" w14:textId="77777777" w:rsidR="00423066" w:rsidRPr="00084548" w:rsidRDefault="00423066" w:rsidP="004230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II. kat  i potkrovlje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34AC963B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 xml:space="preserve">Dijana Ančić   </w:t>
                  </w:r>
                </w:p>
              </w:tc>
              <w:tc>
                <w:tcPr>
                  <w:tcW w:w="26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5C0C198B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Marija Padovan</w:t>
                  </w:r>
                </w:p>
              </w:tc>
            </w:tr>
            <w:tr w:rsidR="00423066" w:rsidRPr="00084548" w14:paraId="7948D949" w14:textId="77777777" w:rsidTr="00423066">
              <w:trPr>
                <w:trHeight w:val="465"/>
              </w:trPr>
              <w:tc>
                <w:tcPr>
                  <w:tcW w:w="15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1" w:themeFillTint="66"/>
                  <w:vAlign w:val="center"/>
                  <w:hideMark/>
                </w:tcPr>
                <w:p w14:paraId="51C2648B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2997FD2B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46D817D6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6B1755F0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Žana Boroe</w:t>
                  </w:r>
                </w:p>
              </w:tc>
            </w:tr>
            <w:tr w:rsidR="00423066" w:rsidRPr="00084548" w14:paraId="3518B0E0" w14:textId="77777777" w:rsidTr="00423066">
              <w:trPr>
                <w:trHeight w:val="465"/>
              </w:trPr>
              <w:tc>
                <w:tcPr>
                  <w:tcW w:w="15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E599" w:themeFill="accent4" w:themeFillTint="66"/>
                  <w:textDirection w:val="btLr"/>
                  <w:vAlign w:val="center"/>
                  <w:hideMark/>
                </w:tcPr>
                <w:p w14:paraId="7AC4C485" w14:textId="77777777" w:rsidR="00423066" w:rsidRPr="00084548" w:rsidRDefault="00423066" w:rsidP="004230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četvrtak</w:t>
                  </w:r>
                </w:p>
              </w:tc>
              <w:tc>
                <w:tcPr>
                  <w:tcW w:w="26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FFF2CC" w:themeFill="accent4" w:themeFillTint="33"/>
                  <w:vAlign w:val="center"/>
                  <w:hideMark/>
                </w:tcPr>
                <w:p w14:paraId="69B41E05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Ulaz   i  </w:t>
                  </w:r>
                  <w:proofErr w:type="spellStart"/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I</w:t>
                  </w:r>
                  <w:proofErr w:type="spellEnd"/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 kat/</w:t>
                  </w:r>
                </w:p>
                <w:p w14:paraId="3DF0A1D3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školsko dvorište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FFF2CC" w:themeFill="accent4" w:themeFillTint="33"/>
                  <w:noWrap/>
                  <w:vAlign w:val="center"/>
                  <w:hideMark/>
                </w:tcPr>
                <w:p w14:paraId="537CE6BB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79AC6DEB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Zoran Sardelić</w:t>
                  </w:r>
                </w:p>
                <w:p w14:paraId="6701D657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Dalija Gavranić</w:t>
                  </w:r>
                </w:p>
              </w:tc>
              <w:tc>
                <w:tcPr>
                  <w:tcW w:w="26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2CC" w:themeFill="accent4" w:themeFillTint="33"/>
                  <w:noWrap/>
                  <w:vAlign w:val="center"/>
                  <w:hideMark/>
                </w:tcPr>
                <w:p w14:paraId="4C88BF1E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Miljana Đolanga</w:t>
                  </w:r>
                </w:p>
              </w:tc>
            </w:tr>
            <w:tr w:rsidR="00423066" w:rsidRPr="00084548" w14:paraId="44AAA9B1" w14:textId="77777777" w:rsidTr="00423066">
              <w:trPr>
                <w:trHeight w:val="465"/>
              </w:trPr>
              <w:tc>
                <w:tcPr>
                  <w:tcW w:w="15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E599" w:themeFill="accent4" w:themeFillTint="66"/>
                  <w:vAlign w:val="center"/>
                  <w:hideMark/>
                </w:tcPr>
                <w:p w14:paraId="0F464616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FFF2CC" w:themeFill="accent4" w:themeFillTint="33"/>
                  <w:vAlign w:val="center"/>
                  <w:hideMark/>
                </w:tcPr>
                <w:p w14:paraId="15FB8320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2CC" w:themeFill="accent4" w:themeFillTint="33"/>
                  <w:noWrap/>
                  <w:vAlign w:val="center"/>
                  <w:hideMark/>
                </w:tcPr>
                <w:p w14:paraId="6CE220E3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2CC" w:themeFill="accent4" w:themeFillTint="33"/>
                  <w:noWrap/>
                  <w:vAlign w:val="center"/>
                  <w:hideMark/>
                </w:tcPr>
                <w:p w14:paraId="3A14A27F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Fanika Arnautović</w:t>
                  </w:r>
                </w:p>
              </w:tc>
            </w:tr>
            <w:tr w:rsidR="00423066" w:rsidRPr="00084548" w14:paraId="0DEBCE48" w14:textId="77777777" w:rsidTr="00423066">
              <w:trPr>
                <w:trHeight w:val="465"/>
              </w:trPr>
              <w:tc>
                <w:tcPr>
                  <w:tcW w:w="15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E599" w:themeFill="accent4" w:themeFillTint="66"/>
                  <w:vAlign w:val="center"/>
                  <w:hideMark/>
                </w:tcPr>
                <w:p w14:paraId="623CD70C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FFF2CC" w:themeFill="accent4" w:themeFillTint="33"/>
                  <w:vAlign w:val="center"/>
                  <w:hideMark/>
                </w:tcPr>
                <w:p w14:paraId="5312C8D7" w14:textId="77777777" w:rsidR="00423066" w:rsidRPr="00084548" w:rsidRDefault="00423066" w:rsidP="004230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II. kat  i potkrovlje</w:t>
                  </w:r>
                </w:p>
              </w:tc>
              <w:tc>
                <w:tcPr>
                  <w:tcW w:w="22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FFF2CC" w:themeFill="accent4" w:themeFillTint="33"/>
                  <w:noWrap/>
                  <w:vAlign w:val="center"/>
                  <w:hideMark/>
                </w:tcPr>
                <w:p w14:paraId="12AFC603" w14:textId="77777777" w:rsidR="00423066" w:rsidRPr="00084548" w:rsidRDefault="00423066" w:rsidP="004230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 xml:space="preserve">Katarina Vidović </w:t>
                  </w:r>
                  <w:proofErr w:type="spellStart"/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Žanetić</w:t>
                  </w:r>
                  <w:proofErr w:type="spellEnd"/>
                </w:p>
              </w:tc>
              <w:tc>
                <w:tcPr>
                  <w:tcW w:w="26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2CC" w:themeFill="accent4" w:themeFillTint="33"/>
                  <w:noWrap/>
                  <w:vAlign w:val="center"/>
                  <w:hideMark/>
                </w:tcPr>
                <w:p w14:paraId="7C4C15C3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 xml:space="preserve">Dijana </w:t>
                  </w:r>
                  <w:proofErr w:type="spellStart"/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Joković</w:t>
                  </w:r>
                  <w:proofErr w:type="spellEnd"/>
                </w:p>
              </w:tc>
            </w:tr>
            <w:tr w:rsidR="00423066" w:rsidRPr="00084548" w14:paraId="19D98B9E" w14:textId="77777777" w:rsidTr="00423066">
              <w:trPr>
                <w:trHeight w:val="465"/>
              </w:trPr>
              <w:tc>
                <w:tcPr>
                  <w:tcW w:w="15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E599" w:themeFill="accent4" w:themeFillTint="66"/>
                  <w:vAlign w:val="center"/>
                  <w:hideMark/>
                </w:tcPr>
                <w:p w14:paraId="2A555E20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FFF2CC" w:themeFill="accent4" w:themeFillTint="33"/>
                  <w:vAlign w:val="center"/>
                  <w:hideMark/>
                </w:tcPr>
                <w:p w14:paraId="2808AD6B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FFF2CC" w:themeFill="accent4" w:themeFillTint="33"/>
                  <w:vAlign w:val="center"/>
                  <w:hideMark/>
                </w:tcPr>
                <w:p w14:paraId="6FF1B9C2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6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2CC" w:themeFill="accent4" w:themeFillTint="33"/>
                  <w:noWrap/>
                  <w:vAlign w:val="center"/>
                  <w:hideMark/>
                </w:tcPr>
                <w:p w14:paraId="27704A27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 xml:space="preserve">Maria </w:t>
                  </w:r>
                  <w:proofErr w:type="spellStart"/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Donjerković</w:t>
                  </w:r>
                  <w:proofErr w:type="spellEnd"/>
                </w:p>
              </w:tc>
            </w:tr>
            <w:tr w:rsidR="00423066" w:rsidRPr="00084548" w14:paraId="1E4CEB04" w14:textId="77777777" w:rsidTr="00423066">
              <w:trPr>
                <w:trHeight w:val="465"/>
              </w:trPr>
              <w:tc>
                <w:tcPr>
                  <w:tcW w:w="15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1" w:themeFillTint="66"/>
                  <w:textDirection w:val="btLr"/>
                  <w:vAlign w:val="center"/>
                  <w:hideMark/>
                </w:tcPr>
                <w:p w14:paraId="49CDF0E2" w14:textId="77777777" w:rsidR="00423066" w:rsidRPr="00084548" w:rsidRDefault="00423066" w:rsidP="004230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petak</w:t>
                  </w:r>
                </w:p>
              </w:tc>
              <w:tc>
                <w:tcPr>
                  <w:tcW w:w="26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DDEBF7"/>
                  <w:vAlign w:val="center"/>
                  <w:hideMark/>
                </w:tcPr>
                <w:p w14:paraId="7C9EE8B0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Ulaz   i  </w:t>
                  </w:r>
                  <w:proofErr w:type="spellStart"/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I</w:t>
                  </w:r>
                  <w:proofErr w:type="spellEnd"/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. kat/ </w:t>
                  </w:r>
                </w:p>
                <w:p w14:paraId="775198ED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školsko dvorište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1064B902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Gordana Šeparović</w:t>
                  </w:r>
                </w:p>
              </w:tc>
              <w:tc>
                <w:tcPr>
                  <w:tcW w:w="26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031A2D6A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Jure Franulović</w:t>
                  </w:r>
                </w:p>
              </w:tc>
            </w:tr>
            <w:tr w:rsidR="00423066" w:rsidRPr="00084548" w14:paraId="4CB69882" w14:textId="77777777" w:rsidTr="00423066">
              <w:trPr>
                <w:trHeight w:val="465"/>
              </w:trPr>
              <w:tc>
                <w:tcPr>
                  <w:tcW w:w="15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1" w:themeFillTint="66"/>
                  <w:vAlign w:val="center"/>
                  <w:hideMark/>
                </w:tcPr>
                <w:p w14:paraId="07E0B214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21C6788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26BCA413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Marija Petković</w:t>
                  </w:r>
                </w:p>
              </w:tc>
              <w:tc>
                <w:tcPr>
                  <w:tcW w:w="26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2DEF344F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Jelica Šeparović</w:t>
                  </w:r>
                </w:p>
              </w:tc>
            </w:tr>
            <w:tr w:rsidR="00423066" w:rsidRPr="00084548" w14:paraId="7470AACD" w14:textId="77777777" w:rsidTr="00423066">
              <w:trPr>
                <w:trHeight w:val="465"/>
              </w:trPr>
              <w:tc>
                <w:tcPr>
                  <w:tcW w:w="15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1" w:themeFillTint="66"/>
                  <w:vAlign w:val="center"/>
                  <w:hideMark/>
                </w:tcPr>
                <w:p w14:paraId="14059CF4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DDEBF7"/>
                  <w:vAlign w:val="center"/>
                  <w:hideMark/>
                </w:tcPr>
                <w:p w14:paraId="3662FB6E" w14:textId="77777777" w:rsidR="00423066" w:rsidRPr="00084548" w:rsidRDefault="00423066" w:rsidP="0042306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II. kat  i potkrovlje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0E548D0C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Alen Andrijić</w:t>
                  </w:r>
                </w:p>
              </w:tc>
              <w:tc>
                <w:tcPr>
                  <w:tcW w:w="26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5CB3AFEB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Željka Padovan</w:t>
                  </w:r>
                </w:p>
              </w:tc>
            </w:tr>
            <w:tr w:rsidR="00423066" w:rsidRPr="00084548" w14:paraId="1EAF432C" w14:textId="77777777" w:rsidTr="00423066">
              <w:trPr>
                <w:trHeight w:val="465"/>
              </w:trPr>
              <w:tc>
                <w:tcPr>
                  <w:tcW w:w="15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4C6E7" w:themeFill="accent1" w:themeFillTint="66"/>
                  <w:vAlign w:val="center"/>
                  <w:hideMark/>
                </w:tcPr>
                <w:p w14:paraId="215571E9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65FFBFCC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1F6DF23E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6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DEBF7"/>
                  <w:noWrap/>
                  <w:vAlign w:val="center"/>
                  <w:hideMark/>
                </w:tcPr>
                <w:p w14:paraId="57F2F509" w14:textId="77777777" w:rsidR="00423066" w:rsidRPr="00084548" w:rsidRDefault="00423066" w:rsidP="0042306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84548">
                    <w:rPr>
                      <w:rFonts w:ascii="Times New Roman" w:hAnsi="Times New Roman"/>
                      <w:sz w:val="24"/>
                      <w:szCs w:val="24"/>
                    </w:rPr>
                    <w:t>s. M. Anamarija Vuković</w:t>
                  </w:r>
                </w:p>
              </w:tc>
            </w:tr>
          </w:tbl>
          <w:p w14:paraId="4D367173" w14:textId="3E77C6DE" w:rsidR="009475EF" w:rsidRPr="00084548" w:rsidRDefault="009475EF" w:rsidP="009475EF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DAN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ab/>
            </w:r>
            <w:r w:rsidRPr="00084548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          DOLAZAK U ŠKOLU /   VELIKI ODMOR</w:t>
            </w:r>
          </w:p>
        </w:tc>
      </w:tr>
      <w:tr w:rsidR="00145958" w:rsidRPr="00084548" w14:paraId="76633A82" w14:textId="77777777" w:rsidTr="005B4998">
        <w:trPr>
          <w:trHeight w:val="288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6AB4CF" w14:textId="1837E2DA" w:rsidR="00145958" w:rsidRPr="00084548" w:rsidRDefault="008A3FD3" w:rsidP="001459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D</w:t>
            </w:r>
            <w:r w:rsidR="00145958" w:rsidRPr="00084548">
              <w:rPr>
                <w:rFonts w:ascii="Times New Roman" w:hAnsi="Times New Roman"/>
                <w:b/>
                <w:bCs/>
                <w:sz w:val="24"/>
                <w:szCs w:val="24"/>
              </w:rPr>
              <w:t>an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A3D955" w14:textId="77777777" w:rsidR="00145958" w:rsidRPr="00084548" w:rsidRDefault="00145958" w:rsidP="0014595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2F50D" w14:textId="77777777" w:rsidR="00145958" w:rsidRPr="00084548" w:rsidRDefault="00145958" w:rsidP="001459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Dolazak u školu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125A2" w14:textId="77777777" w:rsidR="00145958" w:rsidRPr="00084548" w:rsidRDefault="00145958" w:rsidP="001459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Odmori / učitelji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1455C" w14:textId="77777777" w:rsidR="00145958" w:rsidRPr="00084548" w:rsidRDefault="00145958" w:rsidP="001459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E736EAA" w14:textId="14151B1A" w:rsidR="005B4998" w:rsidRDefault="005B4998" w:rsidP="005B4998">
      <w:pPr>
        <w:rPr>
          <w:rFonts w:ascii="Times New Roman" w:hAnsi="Times New Roman"/>
          <w:sz w:val="24"/>
          <w:szCs w:val="24"/>
        </w:rPr>
      </w:pPr>
      <w:bookmarkStart w:id="365" w:name="_Toc52979900"/>
    </w:p>
    <w:p w14:paraId="08BD6FDE" w14:textId="66794CB2" w:rsidR="00423066" w:rsidRDefault="00423066" w:rsidP="005B4998">
      <w:pPr>
        <w:rPr>
          <w:rFonts w:ascii="Times New Roman" w:hAnsi="Times New Roman"/>
          <w:sz w:val="24"/>
          <w:szCs w:val="24"/>
        </w:rPr>
      </w:pPr>
    </w:p>
    <w:p w14:paraId="56803994" w14:textId="15C62E93" w:rsidR="00423066" w:rsidRDefault="00423066" w:rsidP="005B4998">
      <w:pPr>
        <w:rPr>
          <w:rFonts w:ascii="Times New Roman" w:hAnsi="Times New Roman"/>
          <w:sz w:val="24"/>
          <w:szCs w:val="24"/>
        </w:rPr>
      </w:pPr>
    </w:p>
    <w:p w14:paraId="6EF57EAA" w14:textId="357A9D0C" w:rsidR="00423066" w:rsidRDefault="00423066" w:rsidP="005B4998">
      <w:pPr>
        <w:rPr>
          <w:rFonts w:ascii="Times New Roman" w:hAnsi="Times New Roman"/>
          <w:sz w:val="24"/>
          <w:szCs w:val="24"/>
        </w:rPr>
      </w:pPr>
    </w:p>
    <w:p w14:paraId="3BE79D11" w14:textId="2F78AE87" w:rsidR="00423066" w:rsidRDefault="00423066" w:rsidP="005B4998">
      <w:pPr>
        <w:rPr>
          <w:rFonts w:ascii="Times New Roman" w:hAnsi="Times New Roman"/>
          <w:sz w:val="24"/>
          <w:szCs w:val="24"/>
        </w:rPr>
      </w:pPr>
    </w:p>
    <w:p w14:paraId="43CC450A" w14:textId="12B0D234" w:rsidR="00423066" w:rsidRDefault="00423066" w:rsidP="005B4998">
      <w:pPr>
        <w:rPr>
          <w:rFonts w:ascii="Times New Roman" w:hAnsi="Times New Roman"/>
          <w:sz w:val="24"/>
          <w:szCs w:val="24"/>
        </w:rPr>
      </w:pPr>
    </w:p>
    <w:p w14:paraId="247CC06D" w14:textId="39075FF2" w:rsidR="00423066" w:rsidRDefault="00423066" w:rsidP="005B4998">
      <w:pPr>
        <w:rPr>
          <w:rFonts w:ascii="Times New Roman" w:hAnsi="Times New Roman"/>
          <w:sz w:val="24"/>
          <w:szCs w:val="24"/>
        </w:rPr>
      </w:pPr>
    </w:p>
    <w:p w14:paraId="6AF88853" w14:textId="77777777" w:rsidR="00423066" w:rsidRPr="00084548" w:rsidRDefault="00423066" w:rsidP="005B4998">
      <w:pPr>
        <w:rPr>
          <w:rFonts w:ascii="Times New Roman" w:hAnsi="Times New Roman"/>
          <w:sz w:val="24"/>
          <w:szCs w:val="24"/>
        </w:rPr>
      </w:pPr>
    </w:p>
    <w:p w14:paraId="4109B032" w14:textId="76481024" w:rsidR="009B7987" w:rsidRPr="00423066" w:rsidRDefault="006A2542" w:rsidP="00423066">
      <w:pPr>
        <w:pStyle w:val="Naslov2"/>
        <w:rPr>
          <w:rFonts w:ascii="Times New Roman" w:hAnsi="Times New Roman"/>
          <w:color w:val="auto"/>
          <w:sz w:val="24"/>
          <w:szCs w:val="24"/>
        </w:rPr>
      </w:pPr>
      <w:bookmarkStart w:id="366" w:name="_Toc63304186"/>
      <w:bookmarkStart w:id="367" w:name="_Toc115969414"/>
      <w:r w:rsidRPr="00084548">
        <w:rPr>
          <w:rFonts w:ascii="Times New Roman" w:hAnsi="Times New Roman"/>
          <w:color w:val="auto"/>
          <w:sz w:val="24"/>
          <w:szCs w:val="24"/>
        </w:rPr>
        <w:lastRenderedPageBreak/>
        <w:t>8.</w:t>
      </w:r>
      <w:r w:rsidR="002765E2" w:rsidRPr="00084548">
        <w:rPr>
          <w:rFonts w:ascii="Times New Roman" w:hAnsi="Times New Roman"/>
          <w:color w:val="auto"/>
          <w:sz w:val="24"/>
          <w:szCs w:val="24"/>
        </w:rPr>
        <w:t xml:space="preserve">  </w:t>
      </w:r>
      <w:bookmarkStart w:id="368" w:name="_Toc52914573"/>
      <w:bookmarkStart w:id="369" w:name="_Toc52914663"/>
      <w:r w:rsidR="002765E2" w:rsidRPr="00084548">
        <w:rPr>
          <w:rFonts w:ascii="Times New Roman" w:hAnsi="Times New Roman"/>
          <w:color w:val="auto"/>
          <w:sz w:val="24"/>
          <w:szCs w:val="24"/>
        </w:rPr>
        <w:t>ŠKOLSKI PREVENTIVNI PROGRAM</w:t>
      </w:r>
      <w:bookmarkEnd w:id="365"/>
      <w:bookmarkEnd w:id="366"/>
      <w:bookmarkEnd w:id="367"/>
      <w:bookmarkEnd w:id="368"/>
      <w:bookmarkEnd w:id="369"/>
    </w:p>
    <w:p w14:paraId="2BB938CB" w14:textId="77777777" w:rsidR="009B7987" w:rsidRPr="00084548" w:rsidRDefault="009B7987" w:rsidP="009B7987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05FDADB" w14:textId="02840546" w:rsidR="009B7987" w:rsidRPr="00084548" w:rsidRDefault="009B7987" w:rsidP="009B7987">
      <w:pPr>
        <w:spacing w:after="0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 xml:space="preserve">                                     ŠKOLSKI PREVENTIVNI PROGRAM</w:t>
      </w:r>
    </w:p>
    <w:p w14:paraId="10A452E0" w14:textId="77777777" w:rsidR="009B7987" w:rsidRPr="00084548" w:rsidRDefault="009B7987" w:rsidP="009B7987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B0C069D" w14:textId="77777777" w:rsidR="009B7987" w:rsidRPr="00084548" w:rsidRDefault="009B7987" w:rsidP="009B7987">
      <w:pPr>
        <w:spacing w:after="0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 xml:space="preserve">                                                 OŠ „Blato“, listopad 2022.</w:t>
      </w:r>
    </w:p>
    <w:p w14:paraId="03E75F8F" w14:textId="77777777" w:rsidR="009B7987" w:rsidRPr="00084548" w:rsidRDefault="009B7987" w:rsidP="009B7987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E499A15" w14:textId="77777777" w:rsidR="009B7987" w:rsidRPr="00084548" w:rsidRDefault="009B7987" w:rsidP="009B7987">
      <w:pPr>
        <w:pStyle w:val="Odlomakpopisa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>UVOD</w:t>
      </w:r>
    </w:p>
    <w:p w14:paraId="48A90D1E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18690A8C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Na temelju Nacionalne strategije suzbijanja zlouporabe droga, radnih materijala Ministarstva prosvjete i športa, Županijskog preventivnog programa izrađen je školski preventivni program /ŠPP/. </w:t>
      </w:r>
    </w:p>
    <w:p w14:paraId="10C65DC0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5074DC4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Na nivou škole o provedbi ŠPP-a skrbi voditelj preventivnog programa – koordinator i ravnatelj. </w:t>
      </w:r>
    </w:p>
    <w:p w14:paraId="243F28D4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60E1194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Uz obitelj škola zauzima najvažnije mjesto u životu djece. Povezivanjem škole, doma i ostalih izvanškolskih institucija postiže se poboljšanje kvalitete života učenika. Kvalitetna škola mora djeci omogućiti realizaciju i samo realizaciju njihovih individualnih sposobnosti. S obzirom da roditelj gubi na primarnoj funkciji da bude odgojni uzor djeci, osnovna škola dobiva na važnosti u odgoju djece, jer djeca u dobi najintenzivnijeg tjelesnog i psihičkog razvoja najviše vremena provode u školi. </w:t>
      </w:r>
    </w:p>
    <w:p w14:paraId="04C515F7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Rad sa svim učenicima na prevenciji podrazumijeva kvalitetnu promjenu uloge škole. Učenici koji  imaju bolju sliku o sebi, koji imaju dobro razvijen osjećaj vlastite vrijednosti, koji ostvaruju kvalitetnu komunikaciju, koji ostvaruju različite interese, koji osjećaju toplinu, ljubav i sigurnost u obitelji i školi, manje su ugroženi sredstvima ovisnosti. Prevenciju ovisnosti treba se shvatiti kao načelo cjelokupne nastave, te rada i života u školi, usmjereno prema svim učenicima. Stoga škola, uz obitelj ima važnu funkciju u primarnoj prevenciji zlouporabe svih oblika ovisnosti. Škola mora svojim pristupom djeci poboljšati ukupnu kvalitetu života djece kroz stjecanje znanja, iskustva i životnih vještina. </w:t>
      </w:r>
    </w:p>
    <w:p w14:paraId="17E844E1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4A71C4B" w14:textId="77777777" w:rsidR="009B7987" w:rsidRPr="00084548" w:rsidRDefault="009B7987" w:rsidP="009B7987">
      <w:pPr>
        <w:pStyle w:val="Odlomakpopisa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>CILJEVI</w:t>
      </w:r>
    </w:p>
    <w:p w14:paraId="59F537B2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2F668853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Temeljni cilj preventivnih programa je zaštita zdravlja djece i mladih, odnosno prihvaćanje samo zaštitnog odgovornog ponašanja i svjesnog izbjegavanja rizika, kao i stvaranje uvjeta za smanjenje interesa djece i mladih za iskušavanje sredstava ovisnosti, nasilja, zlostavljanja i sl.</w:t>
      </w:r>
    </w:p>
    <w:p w14:paraId="0B8897C5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Da se djeca razviju u osobe koje odluke donose samostalno i koje su sigurne u sebe te na taj način sačuvaju mentalno zdravlje i higijenu.  </w:t>
      </w:r>
    </w:p>
    <w:p w14:paraId="12331C36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Cilja ŠPP-a </w:t>
      </w:r>
      <w:r w:rsidRPr="00084548">
        <w:rPr>
          <w:rFonts w:ascii="Times New Roman" w:hAnsi="Times New Roman"/>
          <w:b/>
          <w:sz w:val="24"/>
          <w:szCs w:val="24"/>
        </w:rPr>
        <w:t>je preventivno djelovati u socijalno-psihološkom okruženju kako bi se smanjio interes mladih za uzimanje sredstava ovisnosti, a povećao zdrav stil života.</w:t>
      </w:r>
    </w:p>
    <w:p w14:paraId="4DCE0D92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74EB7E97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09645DEC" w14:textId="77777777" w:rsidR="009B7987" w:rsidRPr="00084548" w:rsidRDefault="009B7987" w:rsidP="009B7987">
      <w:pPr>
        <w:pStyle w:val="Odlomakpopisa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>NEPOSREDNI ZADATCI</w:t>
      </w:r>
    </w:p>
    <w:p w14:paraId="6A73CBF9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7764F3DC" w14:textId="77777777" w:rsidR="009B7987" w:rsidRPr="00084548" w:rsidRDefault="009B7987" w:rsidP="009B7987">
      <w:pPr>
        <w:pStyle w:val="Odlomakpopisa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razvijati pozitivan stav prema zdravlju i životu</w:t>
      </w:r>
    </w:p>
    <w:p w14:paraId="76EC280B" w14:textId="77777777" w:rsidR="009B7987" w:rsidRPr="00084548" w:rsidRDefault="009B7987" w:rsidP="009B7987">
      <w:pPr>
        <w:pStyle w:val="Odlomakpopisa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jačati pozitivnu sliku o sebi, samopoštovanje i unutarnju ravnotežu</w:t>
      </w:r>
    </w:p>
    <w:p w14:paraId="5CC92834" w14:textId="77777777" w:rsidR="009B7987" w:rsidRPr="00084548" w:rsidRDefault="009B7987" w:rsidP="009B7987">
      <w:pPr>
        <w:pStyle w:val="Odlomakpopisa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razvijati osobnu i društvenu odgovornost</w:t>
      </w:r>
    </w:p>
    <w:p w14:paraId="2C18369F" w14:textId="77777777" w:rsidR="009B7987" w:rsidRPr="00084548" w:rsidRDefault="009B7987" w:rsidP="009B7987">
      <w:pPr>
        <w:pStyle w:val="Odlomakpopisa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razvijati vještinu komunikacije u školi i roditeljskom domu</w:t>
      </w:r>
    </w:p>
    <w:p w14:paraId="37F44289" w14:textId="77777777" w:rsidR="009B7987" w:rsidRPr="00084548" w:rsidRDefault="009B7987" w:rsidP="009B7987">
      <w:pPr>
        <w:pStyle w:val="Odlomakpopisa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razvijanje kritičkog odnosa prema utjecaju društva (reklama, novina i sl.) i pritiscima vršnjaka</w:t>
      </w:r>
    </w:p>
    <w:p w14:paraId="30A95444" w14:textId="77777777" w:rsidR="009B7987" w:rsidRPr="00084548" w:rsidRDefault="009B7987" w:rsidP="009B7987">
      <w:pPr>
        <w:pStyle w:val="Odlomakpopisa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poticati na donošenje ispravnih odluka</w:t>
      </w:r>
    </w:p>
    <w:p w14:paraId="6B128E04" w14:textId="77777777" w:rsidR="009B7987" w:rsidRPr="00084548" w:rsidRDefault="009B7987" w:rsidP="009B7987">
      <w:pPr>
        <w:pStyle w:val="Odlomakpopisa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upoznati učenike i roditelje s opasnostima po zdravlje pri uzimanju droge</w:t>
      </w:r>
    </w:p>
    <w:p w14:paraId="41DF1D13" w14:textId="77777777" w:rsidR="009B7987" w:rsidRPr="00084548" w:rsidRDefault="009B7987" w:rsidP="009B7987">
      <w:pPr>
        <w:pStyle w:val="Odlomakpopisa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upoznati učenike i roditelje sa znakovima i simptomima koji ukazuju na uzimanje droge</w:t>
      </w:r>
    </w:p>
    <w:p w14:paraId="276B31DA" w14:textId="77777777" w:rsidR="009B7987" w:rsidRPr="00084548" w:rsidRDefault="009B7987" w:rsidP="009B7987">
      <w:pPr>
        <w:pStyle w:val="Odlomakpopisa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lastRenderedPageBreak/>
        <w:t>poticati učenike na bavljenje različitim aktivnostima za kvalitetno provođenje slobodnog vremena</w:t>
      </w:r>
    </w:p>
    <w:p w14:paraId="56644AC4" w14:textId="77777777" w:rsidR="009B7987" w:rsidRPr="00084548" w:rsidRDefault="009B7987" w:rsidP="009B7987">
      <w:pPr>
        <w:pStyle w:val="Odlomakpopisa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podupirati i širiti dosege darovitih i talentiranih učenika, pomagati učenicima s osobitim potrebama</w:t>
      </w:r>
    </w:p>
    <w:p w14:paraId="6095217C" w14:textId="77777777" w:rsidR="009B7987" w:rsidRPr="00084548" w:rsidRDefault="009B7987" w:rsidP="009B7987">
      <w:pPr>
        <w:pStyle w:val="Odlomakpopisa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pratiti događanja u obitelji učenika i pružati stručnu pomoć, podsjećati na važnost pružanja odgovarajuće podrške djeci</w:t>
      </w:r>
    </w:p>
    <w:p w14:paraId="54327B8C" w14:textId="77777777" w:rsidR="009B7987" w:rsidRPr="00084548" w:rsidRDefault="009B7987" w:rsidP="009B7987">
      <w:pPr>
        <w:pStyle w:val="Odlomakpopisa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razvijanje međusobne tolerancije, poštivanje razlika i suradnje među učenicima</w:t>
      </w:r>
    </w:p>
    <w:p w14:paraId="2FBA7A1C" w14:textId="77777777" w:rsidR="009B7987" w:rsidRPr="00084548" w:rsidRDefault="009B7987" w:rsidP="009B7987">
      <w:pPr>
        <w:pStyle w:val="Odlomakpopisa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otkrivati učenike koji su skloni neprihvatljivom ponašanju te ih uključiti u tretman</w:t>
      </w:r>
    </w:p>
    <w:p w14:paraId="1FEB4C41" w14:textId="77777777" w:rsidR="009B7987" w:rsidRPr="00084548" w:rsidRDefault="009B7987" w:rsidP="009B7987">
      <w:pPr>
        <w:pStyle w:val="Odlomakpopisa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ponuditi im različite oblike izvannastavnih i izvanškolskih aktivnosti</w:t>
      </w:r>
    </w:p>
    <w:p w14:paraId="20D9296A" w14:textId="77777777" w:rsidR="009B7987" w:rsidRPr="00084548" w:rsidRDefault="009B7987" w:rsidP="009B7987">
      <w:pPr>
        <w:pStyle w:val="Odlomakpopisa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integrirati teme prevencije ovisnosti u sate redovite nastave, posebno na satove</w:t>
      </w:r>
    </w:p>
    <w:p w14:paraId="46168C24" w14:textId="77777777" w:rsidR="009B7987" w:rsidRPr="00084548" w:rsidRDefault="009B7987" w:rsidP="009B7987">
      <w:pPr>
        <w:pStyle w:val="Odlomakpopisa"/>
        <w:spacing w:after="0"/>
        <w:ind w:left="1143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razredne zajednice</w:t>
      </w:r>
    </w:p>
    <w:p w14:paraId="6A0B299A" w14:textId="77777777" w:rsidR="009B7987" w:rsidRPr="00084548" w:rsidRDefault="009B7987" w:rsidP="009B7987">
      <w:pPr>
        <w:pStyle w:val="Odlomakpopisa"/>
        <w:spacing w:after="0"/>
        <w:ind w:left="1143"/>
        <w:jc w:val="both"/>
        <w:rPr>
          <w:rFonts w:ascii="Times New Roman" w:hAnsi="Times New Roman"/>
          <w:sz w:val="24"/>
          <w:szCs w:val="24"/>
        </w:rPr>
      </w:pPr>
    </w:p>
    <w:p w14:paraId="4947E1B2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65AA40F4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F8AC1EE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Temeljni cilj ŠPP-a ostvaruje se kroz zadaće za: </w:t>
      </w:r>
    </w:p>
    <w:p w14:paraId="193EB9E1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66DAE3A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- </w:t>
      </w:r>
      <w:r w:rsidRPr="00084548">
        <w:rPr>
          <w:rFonts w:ascii="Times New Roman" w:hAnsi="Times New Roman"/>
          <w:b/>
          <w:sz w:val="24"/>
          <w:szCs w:val="24"/>
        </w:rPr>
        <w:t>učenike:</w:t>
      </w:r>
    </w:p>
    <w:p w14:paraId="08C1B779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- unaprijediti zaštitu zdravlja učenika te smanjiti interes za sredstva ovisnosti</w:t>
      </w:r>
    </w:p>
    <w:p w14:paraId="0AA84C9D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- razviti odlučan stav protiv pušenja, alkohola i droga kao sredstava ovisnosti opasnih po </w:t>
      </w:r>
    </w:p>
    <w:p w14:paraId="758FEA97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zdravlje mladih</w:t>
      </w:r>
    </w:p>
    <w:p w14:paraId="2D278E9B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- stjecanje potrebnih znanja i vještina neophodnih za vođenje zdravog stila života</w:t>
      </w:r>
    </w:p>
    <w:p w14:paraId="61968B93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- vrednovanje zdravog stila življenja</w:t>
      </w:r>
    </w:p>
    <w:p w14:paraId="67757A3D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- razvijanje pozitivne slike o sebi, samopoštovanja i samopotvrđivanja</w:t>
      </w:r>
    </w:p>
    <w:p w14:paraId="20DF6F52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- stjecanje vještine komunikacije</w:t>
      </w:r>
    </w:p>
    <w:p w14:paraId="36BE6B9D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- stjecanje vještine donošenja odluka</w:t>
      </w:r>
    </w:p>
    <w:p w14:paraId="4233432C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- prihvaćanje pozitivne vrijednosne orijentacije</w:t>
      </w:r>
    </w:p>
    <w:p w14:paraId="43A4C05B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27446F1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</w:t>
      </w:r>
      <w:r w:rsidRPr="00084548">
        <w:rPr>
          <w:rFonts w:ascii="Times New Roman" w:hAnsi="Times New Roman"/>
          <w:b/>
          <w:sz w:val="24"/>
          <w:szCs w:val="24"/>
        </w:rPr>
        <w:t>-nastavnike:</w:t>
      </w:r>
    </w:p>
    <w:p w14:paraId="61D243E5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 xml:space="preserve">        </w:t>
      </w:r>
      <w:r w:rsidRPr="00084548">
        <w:rPr>
          <w:rFonts w:ascii="Times New Roman" w:hAnsi="Times New Roman"/>
          <w:sz w:val="24"/>
          <w:szCs w:val="24"/>
        </w:rPr>
        <w:t>- stjecanje znanja kako pomoći djeci da ostanu zdravi</w:t>
      </w:r>
    </w:p>
    <w:p w14:paraId="5A8398CF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- unapređivanje vještine poučavanja djece</w:t>
      </w:r>
    </w:p>
    <w:p w14:paraId="058A1744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- vrednovanje značaja školskog okruženja kao značajnog čimbenika u prevenciji ovisnosti</w:t>
      </w:r>
    </w:p>
    <w:p w14:paraId="1DAB4BEB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- vrednovanje značaja zdravog stila života</w:t>
      </w:r>
    </w:p>
    <w:p w14:paraId="4F8C4366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- primjenjivanje prakse zdravog stila življenja i prakse komunikacije koja je zaštitni </w:t>
      </w:r>
    </w:p>
    <w:p w14:paraId="53026F67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čimbenik u nastanku ovisnosti</w:t>
      </w:r>
    </w:p>
    <w:p w14:paraId="1F78A9F9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31D69FB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</w:t>
      </w:r>
      <w:r w:rsidRPr="00084548">
        <w:rPr>
          <w:rFonts w:ascii="Times New Roman" w:hAnsi="Times New Roman"/>
          <w:b/>
          <w:sz w:val="24"/>
          <w:szCs w:val="24"/>
        </w:rPr>
        <w:t>-roditelje:</w:t>
      </w:r>
    </w:p>
    <w:p w14:paraId="4A77A8AF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 xml:space="preserve">       </w:t>
      </w:r>
      <w:r w:rsidRPr="00084548">
        <w:rPr>
          <w:rFonts w:ascii="Times New Roman" w:hAnsi="Times New Roman"/>
          <w:sz w:val="24"/>
          <w:szCs w:val="24"/>
        </w:rPr>
        <w:t xml:space="preserve"> -</w:t>
      </w:r>
      <w:r w:rsidRPr="00084548">
        <w:rPr>
          <w:rFonts w:ascii="Times New Roman" w:hAnsi="Times New Roman"/>
          <w:b/>
          <w:sz w:val="24"/>
          <w:szCs w:val="24"/>
        </w:rPr>
        <w:t xml:space="preserve"> </w:t>
      </w:r>
      <w:r w:rsidRPr="00084548">
        <w:rPr>
          <w:rFonts w:ascii="Times New Roman" w:hAnsi="Times New Roman"/>
          <w:sz w:val="24"/>
          <w:szCs w:val="24"/>
        </w:rPr>
        <w:t>komunikacija s djecom (posebno u periodu puberteta i adolescencije)</w:t>
      </w:r>
    </w:p>
    <w:p w14:paraId="6B8F2DFE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- steći znanja kako pomoći djeci da ostanu zdravi</w:t>
      </w:r>
    </w:p>
    <w:p w14:paraId="6EE4631B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 xml:space="preserve">        </w:t>
      </w:r>
      <w:r w:rsidRPr="00084548">
        <w:rPr>
          <w:rFonts w:ascii="Times New Roman" w:hAnsi="Times New Roman"/>
          <w:sz w:val="24"/>
          <w:szCs w:val="24"/>
        </w:rPr>
        <w:t>- unapređivanje neophodnih vještina za kvalitetno roditeljstvo</w:t>
      </w:r>
    </w:p>
    <w:p w14:paraId="4ABAEA22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- vrednovanje značaja obiteljskog okruženja kao značajnog čimbenika u prevenciji </w:t>
      </w:r>
    </w:p>
    <w:p w14:paraId="7FB506C5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ovisnosti</w:t>
      </w:r>
    </w:p>
    <w:p w14:paraId="5ED1AD66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- vrednovanje značaja zdravog stila življenja</w:t>
      </w:r>
    </w:p>
    <w:p w14:paraId="2CF60962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- kako prepoznati znakove uzimanja alkohola, duhana, droge</w:t>
      </w:r>
    </w:p>
    <w:p w14:paraId="75D2BA95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- primjenjivanje naučenih vještina sa svojom djecom</w:t>
      </w:r>
    </w:p>
    <w:p w14:paraId="304CD8FF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- gdje potražiti pomoć ako roditelji posumnjaju da problem postoji</w:t>
      </w:r>
    </w:p>
    <w:p w14:paraId="0F2D73A6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DBA65F1" w14:textId="45A0362E" w:rsidR="009B7987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E4B5B5A" w14:textId="77777777" w:rsidR="00423066" w:rsidRPr="00084548" w:rsidRDefault="00423066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2E5C90F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lastRenderedPageBreak/>
        <w:t xml:space="preserve">  4. AKTIVNOSTI ŠKOLSKOG PREVENTIVNOG PROGRAMA</w:t>
      </w:r>
    </w:p>
    <w:p w14:paraId="545F1D9D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5FFFEFB8" w14:textId="77777777" w:rsidR="009B7987" w:rsidRPr="00084548" w:rsidRDefault="009B7987" w:rsidP="009B7987">
      <w:pPr>
        <w:pStyle w:val="Odlomakpopisa"/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>AKTIVNOSTI NAMIJENJENE SVIM UČENICIMA</w:t>
      </w:r>
    </w:p>
    <w:p w14:paraId="789C3DF5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1D01D139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Da bi se u školi provela prevencija potrebno je educirati učitelje i stručne suradnike koji bi radili na zdravstvenom obrazovanju učenika i njihovih roditelja. Učitelji i stručni suradnici trebali bi prolaziti kroz komunikacijske treninge kako bi njihov rad i odnos s djecom i njihovim roditeljima bio kvalitetniji. </w:t>
      </w:r>
    </w:p>
    <w:p w14:paraId="69C43CDD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Prevenciju u školi provode predmetni nastavnici, razrednici i stručni suradnici kroz nastavni program, satove razrednog odjela, kroz organiziranje slobodnog vremena djece te kroz rad s roditeljima učenika.</w:t>
      </w:r>
    </w:p>
    <w:p w14:paraId="285FDD3A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00B6C5FA" w14:textId="77777777" w:rsidR="009B7987" w:rsidRPr="00084548" w:rsidRDefault="009B7987" w:rsidP="009B7987">
      <w:pPr>
        <w:pStyle w:val="Odlomakpopisa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 xml:space="preserve">                  Aktivnosti ŠPP-a kroz nastavni predmet</w:t>
      </w:r>
    </w:p>
    <w:p w14:paraId="7ED5BB5E" w14:textId="77777777" w:rsidR="009B7987" w:rsidRPr="00084548" w:rsidRDefault="009B7987" w:rsidP="009B7987">
      <w:pPr>
        <w:pStyle w:val="Odlomakpopisa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68820427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5EE62D0C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b/>
          <w:i/>
          <w:sz w:val="24"/>
          <w:szCs w:val="24"/>
        </w:rPr>
        <w:t>Hrvatski jezik</w:t>
      </w:r>
      <w:r w:rsidRPr="00084548">
        <w:rPr>
          <w:rFonts w:ascii="Times New Roman" w:hAnsi="Times New Roman"/>
          <w:sz w:val="24"/>
          <w:szCs w:val="24"/>
        </w:rPr>
        <w:t xml:space="preserve"> – kroz lektiru, filmsku i TV kulturu, izražavanje i stvaranje, obrađuju se odnosi u obitelji, odgovornost za vlastite postupke, odrastanje, smisao postojanja, ljudskih vrijednosti i drugo. Kroz samostalan pismeni rad na određenu temu učitelji mogu identificirati učenike koji imaju osobnih ili obiteljskih problema, a koji bi mogli dovesti u skupinu djece rizičnog ponašanja te na osnovu toga mogu na vrijeme intervenirati.</w:t>
      </w:r>
    </w:p>
    <w:p w14:paraId="3F5B203E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5F0C02B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b/>
          <w:i/>
          <w:sz w:val="24"/>
          <w:szCs w:val="24"/>
        </w:rPr>
        <w:t>Likovna i glazbena kultura</w:t>
      </w:r>
      <w:r w:rsidRPr="00084548">
        <w:rPr>
          <w:rFonts w:ascii="Times New Roman" w:hAnsi="Times New Roman"/>
          <w:sz w:val="24"/>
          <w:szCs w:val="24"/>
        </w:rPr>
        <w:t xml:space="preserve"> – kroz likovno izražavanje i stvaranje učenici iskazuju vlastitu osobnost, probleme. Pomnim praćenjem i analizom otkrivati učenike rizične skupine ponašanja. Tijekom rada učenika razvijati upornost u radu, preciznost, kreativnost, osjećaj za boje, estetske vrijednosti. Raditi na jačanju osobnosti, identifikacije i afirmacije ličnosti učenika; otkrivati i poticati mlade talente, uključivati učenike u likovne i glazbene sekcije prema njihovim sposobnostima.</w:t>
      </w:r>
    </w:p>
    <w:p w14:paraId="2008FCB4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3D33905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b/>
          <w:i/>
          <w:sz w:val="24"/>
          <w:szCs w:val="24"/>
        </w:rPr>
        <w:t>Tjelesna i zdravstvena kultura</w:t>
      </w:r>
      <w:r w:rsidRPr="00084548">
        <w:rPr>
          <w:rFonts w:ascii="Times New Roman" w:hAnsi="Times New Roman"/>
          <w:sz w:val="24"/>
          <w:szCs w:val="24"/>
        </w:rPr>
        <w:t xml:space="preserve"> – razvijati fizičku kondiciju kod učenika, motoriku, koordinaciju pokreta, razvijati zdravstveno-higijenske navike, podučavati ih očuvanju i unapređivanju zdravlja, pravilnoj prehrani.</w:t>
      </w:r>
    </w:p>
    <w:p w14:paraId="293F2E10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7D6ECF5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b/>
          <w:i/>
          <w:sz w:val="24"/>
          <w:szCs w:val="24"/>
        </w:rPr>
        <w:t>Priroda</w:t>
      </w:r>
      <w:r w:rsidRPr="00084548">
        <w:rPr>
          <w:rFonts w:ascii="Times New Roman" w:hAnsi="Times New Roman"/>
          <w:sz w:val="24"/>
          <w:szCs w:val="24"/>
        </w:rPr>
        <w:t xml:space="preserve"> – podučavati učenike zdravom životu, govoriti o neprijateljima zdravlja, o negativnim pojavama koje ugrožavaju ljudsko zdravlje, razvijati ljubav prema prirodi i očuvanje prirode. </w:t>
      </w:r>
    </w:p>
    <w:p w14:paraId="0B4D6858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Disanje (štetnost pušenja), Čovjek kao biološko biće, Pubertet i teškoće sazrijevanja, Alkohol, droga, pušenje, Zdrava prehrana, Zdrav život, Zaštita zdravlja, Zaštita prirode i okoliša.</w:t>
      </w:r>
    </w:p>
    <w:p w14:paraId="33A8BCD4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B60E814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b/>
          <w:i/>
          <w:sz w:val="24"/>
          <w:szCs w:val="24"/>
        </w:rPr>
        <w:t xml:space="preserve">Biologija </w:t>
      </w:r>
      <w:r w:rsidRPr="00084548">
        <w:rPr>
          <w:rFonts w:ascii="Times New Roman" w:hAnsi="Times New Roman"/>
          <w:sz w:val="24"/>
          <w:szCs w:val="24"/>
        </w:rPr>
        <w:t xml:space="preserve">– Problemi odrastanja, Spolnost, Zarazne bolesti, Negativno samopotvrđivanje preko pušenja i pijenja alkohola, Recimo DA zdravom životu, Ekološka svijest, Virusi AIDS i hepatitis, Biološka ovisnost čovjeka i okoline, Spolni odnos, Štetno djelovanje nikotina, alkohola i droga, Tabletomanija, Bolesti organa za disanje i krvotoka, Spolne bolesti, Kako sačuvati život i zdravlje. </w:t>
      </w:r>
    </w:p>
    <w:p w14:paraId="7FB44A03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28853F2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b/>
          <w:i/>
          <w:sz w:val="24"/>
          <w:szCs w:val="24"/>
        </w:rPr>
        <w:t>Kemija</w:t>
      </w:r>
      <w:r w:rsidRPr="00084548">
        <w:rPr>
          <w:rFonts w:ascii="Times New Roman" w:hAnsi="Times New Roman"/>
          <w:sz w:val="24"/>
          <w:szCs w:val="24"/>
        </w:rPr>
        <w:t xml:space="preserve"> – Lijekovi- važnost pravilne uporabe i doziranja, Što su to antibiotici i analgetici, Što su sedativi. </w:t>
      </w:r>
    </w:p>
    <w:p w14:paraId="03093253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2DC519A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b/>
          <w:i/>
          <w:sz w:val="24"/>
          <w:szCs w:val="24"/>
        </w:rPr>
        <w:t>Vjeronauk</w:t>
      </w:r>
      <w:r w:rsidRPr="00084548">
        <w:rPr>
          <w:rFonts w:ascii="Times New Roman" w:hAnsi="Times New Roman"/>
          <w:sz w:val="24"/>
          <w:szCs w:val="24"/>
        </w:rPr>
        <w:t xml:space="preserve"> – ukazivati učenicima na pozitivne oblike ponašanja kao i pozitivna osjećanja prema drugim ljudima, pozitivnim metodama stimulacije motivirati učenike za rad i učenje, razvijati kod učenika osjetljivost na probleme drugih te ih poučavati nesebičnom pomaganju drugima. </w:t>
      </w:r>
    </w:p>
    <w:p w14:paraId="2933444F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ED0607E" w14:textId="1BFC60F7" w:rsidR="009B7987" w:rsidRDefault="009B7987" w:rsidP="009B7987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084548">
        <w:rPr>
          <w:rFonts w:ascii="Times New Roman" w:hAnsi="Times New Roman"/>
          <w:b/>
          <w:i/>
          <w:sz w:val="24"/>
          <w:szCs w:val="24"/>
        </w:rPr>
        <w:t xml:space="preserve">  </w:t>
      </w:r>
    </w:p>
    <w:p w14:paraId="3C20B255" w14:textId="4D662F1C" w:rsidR="00423066" w:rsidRDefault="00423066" w:rsidP="009B7987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642A22E8" w14:textId="77777777" w:rsidR="00423066" w:rsidRPr="00084548" w:rsidRDefault="00423066" w:rsidP="009B7987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0B129ACB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3C90921" w14:textId="77777777" w:rsidR="009B7987" w:rsidRPr="00084548" w:rsidRDefault="009B7987" w:rsidP="009B7987">
      <w:pPr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lastRenderedPageBreak/>
        <w:t xml:space="preserve">                Rad s učenicima na satovima razrednog odjela</w:t>
      </w:r>
    </w:p>
    <w:p w14:paraId="32701759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113C7B70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Osnovni cilj rada s učenicima je naučiti ih što više životnih stvari o kojima ne čuju kroz nastavu. Izvori informacija iz kojih djeca crpe svoja znanja o važnim životnim pitanjima vrlo često su neadekvatni, vrlo malo razgovaraju o tim problemima s roditeljima, pa bi im škola morala dati više odgovora na neka važna pitanja. </w:t>
      </w:r>
    </w:p>
    <w:p w14:paraId="585843D0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D2E7162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Razrednici će analizirati odgojnu situaciju u svom odjelu i prema dobivenim rezultatima izvršiti konkretizaciju problema i planirati njihova rješavanja. </w:t>
      </w:r>
    </w:p>
    <w:p w14:paraId="09C088E2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4A2E9B4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8EC6D11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1210B61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>Znakovi za pojačano djelovanje i individualno pomaganje djetetu su:</w:t>
      </w:r>
    </w:p>
    <w:p w14:paraId="5BBE58C9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060FAFA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 xml:space="preserve">                         </w:t>
      </w:r>
      <w:r w:rsidRPr="00084548">
        <w:rPr>
          <w:rFonts w:ascii="Times New Roman" w:hAnsi="Times New Roman"/>
          <w:sz w:val="24"/>
          <w:szCs w:val="24"/>
        </w:rPr>
        <w:t>- neopravdano izostajanje s nastave</w:t>
      </w:r>
    </w:p>
    <w:p w14:paraId="13890823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- smanjenje školskog uspjeha</w:t>
      </w:r>
    </w:p>
    <w:p w14:paraId="0B09ECDA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- agresivnost</w:t>
      </w:r>
    </w:p>
    <w:p w14:paraId="16D01B46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- povlačenje u sebe</w:t>
      </w:r>
    </w:p>
    <w:p w14:paraId="48B3091F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- promjene u obitelji (prinova, razvod, smrt..)</w:t>
      </w:r>
    </w:p>
    <w:p w14:paraId="1771C90C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- nedolično ponašanje</w:t>
      </w:r>
    </w:p>
    <w:p w14:paraId="033AA296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- otuđivanje imovine</w:t>
      </w:r>
    </w:p>
    <w:p w14:paraId="7B7C0411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- eksperimentiranje s duhanom, alkoholom…</w:t>
      </w:r>
    </w:p>
    <w:p w14:paraId="3FD37B5B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F303112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6D73F4D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>Teme o kojima bi škola morala dati učenicima odgovore:</w:t>
      </w:r>
    </w:p>
    <w:p w14:paraId="6AA45CEA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E8D6515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516BBBEE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- Kako kontrolirati svoje emocije?</w:t>
      </w:r>
    </w:p>
    <w:p w14:paraId="2D15897B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- Učenje i radne navike</w:t>
      </w:r>
    </w:p>
    <w:p w14:paraId="2E47FC5E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- Mirno rješavanje sukoba</w:t>
      </w:r>
    </w:p>
    <w:p w14:paraId="1AA95CF8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- Izbor škole i zanimanja</w:t>
      </w:r>
    </w:p>
    <w:p w14:paraId="6E60601F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- Kako komuniciramo?</w:t>
      </w:r>
    </w:p>
    <w:p w14:paraId="025470CA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- Humani odnosi među spolovima</w:t>
      </w:r>
    </w:p>
    <w:p w14:paraId="7C779BAB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- Pravilna prehrana</w:t>
      </w:r>
    </w:p>
    <w:p w14:paraId="139BE85C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- Odnosi učenik-učenik, učenik-roditelj, učenik-učitelj</w:t>
      </w:r>
    </w:p>
    <w:p w14:paraId="5F2DD7EE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- Ovisnosti – zdravstveni odgoj</w:t>
      </w:r>
    </w:p>
    <w:p w14:paraId="7CC19C60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- Pubertet i odrastanje</w:t>
      </w:r>
    </w:p>
    <w:p w14:paraId="2A9903B1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- Što je biološka, a što emocionalna zrelost</w:t>
      </w:r>
    </w:p>
    <w:p w14:paraId="4B2F57AB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- Psihološke promjene u pubertetu i odrastanje</w:t>
      </w:r>
    </w:p>
    <w:p w14:paraId="72432810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- AIDS i druge zarazne spolne bolesti</w:t>
      </w:r>
    </w:p>
    <w:p w14:paraId="1564F210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- Kada zatražiti pomoć odraslih i prijatelja</w:t>
      </w:r>
    </w:p>
    <w:p w14:paraId="5CA71A37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- Je li me lako nagovoriti</w:t>
      </w:r>
    </w:p>
    <w:p w14:paraId="11A597FC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- Kako samostalno donositi odluke</w:t>
      </w:r>
    </w:p>
    <w:p w14:paraId="18C45685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F37FA18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823306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AEC51E2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EF3DE22" w14:textId="3F8A0109" w:rsidR="009B7987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C569F8C" w14:textId="77777777" w:rsidR="00423066" w:rsidRPr="00084548" w:rsidRDefault="00423066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C9D7DAB" w14:textId="77777777" w:rsidR="009B7987" w:rsidRPr="00084548" w:rsidRDefault="009B7987" w:rsidP="009B7987">
      <w:pPr>
        <w:pStyle w:val="Odlomakpopisa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lastRenderedPageBreak/>
        <w:t xml:space="preserve">                  Aktivnosti za rizične skupine učenika</w:t>
      </w:r>
    </w:p>
    <w:p w14:paraId="10EACF42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1B1DCB0E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Nakon identifikacije učenika s problemima u učenju i ponašanju, kao i onih s teškoćama u razvoju te učenike uključiti u grupe za pomoć u učenju kako bismo doprinijeli njihovu osjećaju sigurnosti i samopouzdanju. Aktivnosti bi se odvijali kroz dopunsku nastavu i savjetodavne razgovore. </w:t>
      </w:r>
    </w:p>
    <w:p w14:paraId="610394C7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6F7513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0BEB517E" w14:textId="77777777" w:rsidR="009B7987" w:rsidRPr="00084548" w:rsidRDefault="009B7987" w:rsidP="009B7987">
      <w:pPr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14:paraId="5DA1FE5A" w14:textId="77777777" w:rsidR="009B7987" w:rsidRPr="00084548" w:rsidRDefault="009B7987" w:rsidP="009B7987">
      <w:pPr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 xml:space="preserve">                          Aktivnosti namijenjene roditeljima</w:t>
      </w:r>
    </w:p>
    <w:p w14:paraId="2AA7A9A6" w14:textId="77777777" w:rsidR="009B7987" w:rsidRPr="00084548" w:rsidRDefault="009B7987" w:rsidP="009B7987">
      <w:pPr>
        <w:pStyle w:val="Odlomakpopisa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7D240ECE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Potrebno je raditi na povezanosti škole i roditelja, jer samo zajedno možemo utjecati na kvalitetniji život djece, a to je ujedno najbolja prevencija svih oblika ovisnosti i temelj razvoja zdravih ličnosti.</w:t>
      </w:r>
    </w:p>
    <w:p w14:paraId="6B58FC4E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Za sve roditelje na roditeljskim sastancima naglasiti važnost prevencije zlouporabe sredstava ovisnosti. Roditelji dobivaju informacije o aktivnostima škole, posebno o prevenciji ovisnosti te o poduzetnim i planiranim aktivnostima. Naglašava im se važnost komunikacije s djecom, važnost utjecaja bračnih odnosa na </w:t>
      </w:r>
      <w:proofErr w:type="spellStart"/>
      <w:r w:rsidRPr="00084548">
        <w:rPr>
          <w:rFonts w:ascii="Times New Roman" w:hAnsi="Times New Roman"/>
          <w:sz w:val="24"/>
          <w:szCs w:val="24"/>
        </w:rPr>
        <w:t>psihoscijalni</w:t>
      </w:r>
      <w:proofErr w:type="spellEnd"/>
      <w:r w:rsidRPr="00084548">
        <w:rPr>
          <w:rFonts w:ascii="Times New Roman" w:hAnsi="Times New Roman"/>
          <w:sz w:val="24"/>
          <w:szCs w:val="24"/>
        </w:rPr>
        <w:t xml:space="preserve"> razvoj djeteta, kako prepoznati znakove uzimanja alkohola, duhana i droge te kome se obratiti za pomoć.</w:t>
      </w:r>
    </w:p>
    <w:p w14:paraId="4FD425C2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8B97333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S roditeljima surađuju uglavnom razrednici i ostali predmetni nastavnici i stručni suradnici škole. Rad se organizira kroz individualne informacije, roditeljske sastanke, predavanja, tribine te informiranje putem panoa za roditelje.</w:t>
      </w:r>
    </w:p>
    <w:p w14:paraId="1D851856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Kroz cijelu školsku godinu roditeljima je na raspolaganju šk. psiholog-pedagog te ravnatelj škole. Roditelji dolaze u školu samoinicijativno ili službenim pozivom. Dobiti će pomoć u vidu rješavanja problema kod djeteta, a po potrebi će biti upućeni u adekvatne ustanove.   </w:t>
      </w:r>
    </w:p>
    <w:p w14:paraId="1603668C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B81D164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Za uspješno ostvarenje ŠPP-a nužna je daljnja edukacija nositelja programa, adekvatno financiranje programa te ostali organizacijski uvjeti ( prostor, materijali i sl.)</w:t>
      </w:r>
    </w:p>
    <w:p w14:paraId="5A0CBAF0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56C7935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D72AEF0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3ADE801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 xml:space="preserve">      5. Nositelji školskog preventivnog programa</w:t>
      </w:r>
    </w:p>
    <w:p w14:paraId="51AA5EC1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084548">
        <w:rPr>
          <w:rFonts w:ascii="Times New Roman" w:hAnsi="Times New Roman"/>
          <w:sz w:val="24"/>
          <w:szCs w:val="24"/>
          <w:u w:val="single"/>
        </w:rPr>
        <w:t xml:space="preserve"> ___________________________________________________________________________</w:t>
      </w:r>
    </w:p>
    <w:p w14:paraId="1001FDA3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084548">
        <w:rPr>
          <w:rFonts w:ascii="Times New Roman" w:hAnsi="Times New Roman"/>
          <w:sz w:val="24"/>
          <w:szCs w:val="24"/>
          <w:u w:val="single"/>
        </w:rPr>
        <w:t>__    __NOSITELJI_______________________________AKTIVNOSTI___________________</w:t>
      </w:r>
    </w:p>
    <w:p w14:paraId="376C22CB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14:paraId="4A7F91A6" w14:textId="77777777" w:rsidR="009B7987" w:rsidRPr="00084548" w:rsidRDefault="009B7987" w:rsidP="009B7987">
      <w:pPr>
        <w:pStyle w:val="Odlomakpopisa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84548">
        <w:rPr>
          <w:rFonts w:ascii="Times New Roman" w:hAnsi="Times New Roman"/>
          <w:sz w:val="24"/>
          <w:szCs w:val="24"/>
        </w:rPr>
        <w:t>Koordinator-                              - izrada školskog programa prevencije</w:t>
      </w:r>
    </w:p>
    <w:p w14:paraId="1B036739" w14:textId="77777777" w:rsidR="009B7987" w:rsidRPr="00084548" w:rsidRDefault="009B7987" w:rsidP="009B7987">
      <w:pPr>
        <w:pStyle w:val="Odlomakpopisa"/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stručni suradnik                        - koordinacija i pomoć pri izvođenju svih aktivnosti</w:t>
      </w:r>
    </w:p>
    <w:p w14:paraId="6C9BA7FB" w14:textId="77777777" w:rsidR="009B7987" w:rsidRPr="00084548" w:rsidRDefault="009B7987" w:rsidP="009B7987">
      <w:pPr>
        <w:pStyle w:val="Odlomakpopisa"/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                         predviđenih programom</w:t>
      </w:r>
    </w:p>
    <w:p w14:paraId="2A8843D1" w14:textId="77777777" w:rsidR="009B7987" w:rsidRPr="00084548" w:rsidRDefault="009B7987" w:rsidP="009B7987">
      <w:pPr>
        <w:pStyle w:val="Odlomakpopisa"/>
        <w:spacing w:after="0"/>
        <w:ind w:left="192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- edukacija učitelja</w:t>
      </w:r>
    </w:p>
    <w:p w14:paraId="489E77AD" w14:textId="77777777" w:rsidR="009B7987" w:rsidRPr="00084548" w:rsidRDefault="009B7987" w:rsidP="009B7987">
      <w:pPr>
        <w:pStyle w:val="Odlomakpopisa"/>
        <w:spacing w:after="0"/>
        <w:ind w:left="192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- pomoć učiteljima pri realizaciji tema</w:t>
      </w:r>
    </w:p>
    <w:p w14:paraId="0261FE05" w14:textId="77777777" w:rsidR="009B7987" w:rsidRPr="00084548" w:rsidRDefault="009B7987" w:rsidP="009B7987">
      <w:pPr>
        <w:pStyle w:val="Odlomakpopisa"/>
        <w:spacing w:after="0"/>
        <w:ind w:left="192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- stručna analiza rezultata i vrednovanje provedbe </w:t>
      </w:r>
    </w:p>
    <w:p w14:paraId="045AB4F3" w14:textId="77777777" w:rsidR="009B7987" w:rsidRPr="00084548" w:rsidRDefault="009B7987" w:rsidP="009B7987">
      <w:pPr>
        <w:pStyle w:val="Odlomakpopisa"/>
        <w:spacing w:after="0"/>
        <w:ind w:left="192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   programa</w:t>
      </w:r>
    </w:p>
    <w:p w14:paraId="26DC8B6C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  <w:u w:val="single"/>
        </w:rPr>
        <w:t>_______________________________________________________________________</w:t>
      </w:r>
      <w:r w:rsidRPr="00084548">
        <w:rPr>
          <w:rFonts w:ascii="Times New Roman" w:hAnsi="Times New Roman"/>
          <w:sz w:val="24"/>
          <w:szCs w:val="24"/>
        </w:rPr>
        <w:t xml:space="preserve"> </w:t>
      </w:r>
    </w:p>
    <w:p w14:paraId="75DD8118" w14:textId="77777777" w:rsidR="009B7987" w:rsidRPr="00084548" w:rsidRDefault="009B7987" w:rsidP="009B7987">
      <w:pPr>
        <w:pStyle w:val="Odlomakpopisa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84548">
        <w:rPr>
          <w:rFonts w:ascii="Times New Roman" w:hAnsi="Times New Roman"/>
          <w:sz w:val="24"/>
          <w:szCs w:val="24"/>
        </w:rPr>
        <w:t>Ravnatelj                                    - organizacija i koordinacija aktivnosti ostalih nositelja</w:t>
      </w:r>
    </w:p>
    <w:p w14:paraId="4DAE62A0" w14:textId="77777777" w:rsidR="009B7987" w:rsidRPr="00084548" w:rsidRDefault="009B7987" w:rsidP="009B7987">
      <w:pPr>
        <w:pStyle w:val="Odlomakpopisa"/>
        <w:spacing w:after="0"/>
        <w:ind w:left="192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- suradnja s Uredima i sponzorima</w:t>
      </w:r>
    </w:p>
    <w:p w14:paraId="360A81BF" w14:textId="77777777" w:rsidR="009B7987" w:rsidRPr="00084548" w:rsidRDefault="009B7987" w:rsidP="009B7987">
      <w:pPr>
        <w:pStyle w:val="Odlomakpopisa"/>
        <w:spacing w:after="0"/>
        <w:ind w:left="192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- nabava literature i sredstva za rad</w:t>
      </w:r>
    </w:p>
    <w:p w14:paraId="4C204C43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084548">
        <w:rPr>
          <w:rFonts w:ascii="Times New Roman" w:hAnsi="Times New Roman"/>
          <w:sz w:val="24"/>
          <w:szCs w:val="24"/>
          <w:u w:val="single"/>
        </w:rPr>
        <w:t>________________________________________________________________________</w:t>
      </w:r>
    </w:p>
    <w:p w14:paraId="0E1A71F2" w14:textId="77777777" w:rsidR="009B7987" w:rsidRPr="00084548" w:rsidRDefault="009B7987" w:rsidP="009B7987">
      <w:pPr>
        <w:pStyle w:val="Odlomakpopisa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Knjižničar                                    - nabava literature u suradnji s ravnateljem</w:t>
      </w:r>
    </w:p>
    <w:p w14:paraId="27920EF5" w14:textId="77777777" w:rsidR="009B7987" w:rsidRPr="00084548" w:rsidRDefault="009B7987" w:rsidP="009B7987">
      <w:pPr>
        <w:pStyle w:val="Odlomakpopisa"/>
        <w:spacing w:after="0"/>
        <w:ind w:left="192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 - obrada knjiga i izrada sažetaka</w:t>
      </w:r>
    </w:p>
    <w:p w14:paraId="29548FC4" w14:textId="77777777" w:rsidR="009B7987" w:rsidRPr="00084548" w:rsidRDefault="009B7987" w:rsidP="009B7987">
      <w:pPr>
        <w:pStyle w:val="Odlomakpopisa"/>
        <w:spacing w:after="0"/>
        <w:ind w:left="192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lastRenderedPageBreak/>
        <w:t xml:space="preserve">                                - prezentacija sažetaka – animiranje učitelja i učenika</w:t>
      </w:r>
    </w:p>
    <w:p w14:paraId="2C1C25F9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084548">
        <w:rPr>
          <w:rFonts w:ascii="Times New Roman" w:hAnsi="Times New Roman"/>
          <w:sz w:val="24"/>
          <w:szCs w:val="24"/>
          <w:u w:val="single"/>
        </w:rPr>
        <w:t>___________________________________________________________________________</w:t>
      </w:r>
    </w:p>
    <w:p w14:paraId="4EE99E25" w14:textId="77777777" w:rsidR="009B7987" w:rsidRPr="00084548" w:rsidRDefault="009B7987" w:rsidP="009B7987">
      <w:pPr>
        <w:pStyle w:val="Odlomakpopisa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Učitelji                                         - profesionalno usavršavanje</w:t>
      </w:r>
    </w:p>
    <w:p w14:paraId="7364BF5D" w14:textId="77777777" w:rsidR="009B7987" w:rsidRPr="00084548" w:rsidRDefault="009B7987" w:rsidP="009B7987">
      <w:pPr>
        <w:pStyle w:val="Odlomakpopisa"/>
        <w:spacing w:after="0"/>
        <w:ind w:left="192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-  realizacija sadržaja tijekom redovne nastave </w:t>
      </w:r>
    </w:p>
    <w:p w14:paraId="7B0E4F63" w14:textId="77777777" w:rsidR="009B7987" w:rsidRPr="00084548" w:rsidRDefault="009B7987" w:rsidP="009B7987">
      <w:pPr>
        <w:pStyle w:val="Odlomakpopisa"/>
        <w:spacing w:after="0"/>
        <w:ind w:left="192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- realizacija sadržaja u okviru izvannastavnih aktivnosti</w:t>
      </w:r>
    </w:p>
    <w:p w14:paraId="6F088BDD" w14:textId="77777777" w:rsidR="009B7987" w:rsidRPr="00084548" w:rsidRDefault="009B7987" w:rsidP="009B7987">
      <w:pPr>
        <w:pStyle w:val="Odlomakpopisa"/>
        <w:spacing w:after="0"/>
        <w:ind w:left="192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- obrada tema na satovima razrednog odjela</w:t>
      </w:r>
    </w:p>
    <w:p w14:paraId="35EA83B7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  <w:u w:val="single"/>
        </w:rPr>
        <w:t>___________________________________________________________________________</w:t>
      </w:r>
    </w:p>
    <w:p w14:paraId="00CBC2A6" w14:textId="77777777" w:rsidR="009B7987" w:rsidRPr="00084548" w:rsidRDefault="009B7987" w:rsidP="009B7987">
      <w:pPr>
        <w:pStyle w:val="Odlomakpopisa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Učenici                                        - vršnjaci pomagači</w:t>
      </w:r>
    </w:p>
    <w:p w14:paraId="23F71281" w14:textId="77777777" w:rsidR="009B7987" w:rsidRPr="00084548" w:rsidRDefault="009B7987" w:rsidP="009B7987">
      <w:pPr>
        <w:pStyle w:val="Odlomakpopisa"/>
        <w:spacing w:after="0"/>
        <w:ind w:left="192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- sudjelovanje u radionicama</w:t>
      </w:r>
    </w:p>
    <w:p w14:paraId="588D9B2E" w14:textId="77777777" w:rsidR="009B7987" w:rsidRPr="00084548" w:rsidRDefault="009B7987" w:rsidP="009B7987">
      <w:pPr>
        <w:pStyle w:val="Odlomakpopisa"/>
        <w:spacing w:after="0"/>
        <w:ind w:left="192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- pripremanje i vođenje radionica</w:t>
      </w:r>
    </w:p>
    <w:p w14:paraId="4B872185" w14:textId="77777777" w:rsidR="009B7987" w:rsidRPr="00084548" w:rsidRDefault="009B7987" w:rsidP="009B7987">
      <w:pPr>
        <w:pStyle w:val="Odlomakpopisa"/>
        <w:spacing w:after="0"/>
        <w:ind w:left="192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- pomoć drugim učenicima</w:t>
      </w:r>
    </w:p>
    <w:p w14:paraId="1A1DB965" w14:textId="77777777" w:rsidR="009B7987" w:rsidRPr="00084548" w:rsidRDefault="009B7987" w:rsidP="009B7987">
      <w:pPr>
        <w:pStyle w:val="Odlomakpopisa"/>
        <w:spacing w:after="0"/>
        <w:ind w:left="192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- obrada tema na satu razrednog odjela</w:t>
      </w:r>
    </w:p>
    <w:p w14:paraId="015E1583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  <w:u w:val="single"/>
        </w:rPr>
        <w:t>___________________________________________________________________________</w:t>
      </w:r>
      <w:r w:rsidRPr="00084548">
        <w:rPr>
          <w:rFonts w:ascii="Times New Roman" w:hAnsi="Times New Roman"/>
          <w:sz w:val="24"/>
          <w:szCs w:val="24"/>
        </w:rPr>
        <w:t xml:space="preserve"> </w:t>
      </w:r>
    </w:p>
    <w:p w14:paraId="116BF073" w14:textId="77777777" w:rsidR="009B7987" w:rsidRPr="00084548" w:rsidRDefault="009B7987" w:rsidP="009B7987">
      <w:pPr>
        <w:pStyle w:val="Odlomakpopisa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Roditelji                                      - konstruktivne rasprave i prijedlozi na roditeljskim</w:t>
      </w:r>
    </w:p>
    <w:p w14:paraId="74F4258C" w14:textId="77777777" w:rsidR="009B7987" w:rsidRPr="00084548" w:rsidRDefault="009B7987" w:rsidP="009B7987">
      <w:pPr>
        <w:pStyle w:val="Odlomakpopisa"/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                        sastancima</w:t>
      </w:r>
    </w:p>
    <w:p w14:paraId="555152EC" w14:textId="77777777" w:rsidR="009B7987" w:rsidRPr="00084548" w:rsidRDefault="009B7987" w:rsidP="009B7987">
      <w:pPr>
        <w:pStyle w:val="Odlomakpopisa"/>
        <w:spacing w:after="0"/>
        <w:ind w:left="192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- rad u grupama</w:t>
      </w:r>
    </w:p>
    <w:p w14:paraId="2BE70EEA" w14:textId="77777777" w:rsidR="009B7987" w:rsidRPr="00084548" w:rsidRDefault="009B7987" w:rsidP="009B7987">
      <w:pPr>
        <w:pStyle w:val="Odlomakpopisa"/>
        <w:spacing w:after="0"/>
        <w:ind w:left="192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- vođenje radionica, sekcija i predavanja za druge</w:t>
      </w:r>
    </w:p>
    <w:p w14:paraId="5A33DF0E" w14:textId="77777777" w:rsidR="009B7987" w:rsidRPr="00084548" w:rsidRDefault="009B7987" w:rsidP="009B7987">
      <w:pPr>
        <w:pStyle w:val="Odlomakpopisa"/>
        <w:spacing w:after="0"/>
        <w:ind w:left="192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  roditelje i učenike (prema svojoj profesiji i hobiju)</w:t>
      </w:r>
    </w:p>
    <w:p w14:paraId="1300F0D5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084548">
        <w:rPr>
          <w:rFonts w:ascii="Times New Roman" w:hAnsi="Times New Roman"/>
          <w:sz w:val="24"/>
          <w:szCs w:val="24"/>
          <w:u w:val="single"/>
        </w:rPr>
        <w:t>___________________________________________________________________________</w:t>
      </w:r>
    </w:p>
    <w:p w14:paraId="2623DF91" w14:textId="77777777" w:rsidR="009B7987" w:rsidRPr="00084548" w:rsidRDefault="009B7987" w:rsidP="009B7987">
      <w:pPr>
        <w:pStyle w:val="Odlomakpopisa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84548">
        <w:rPr>
          <w:rFonts w:ascii="Times New Roman" w:hAnsi="Times New Roman"/>
          <w:sz w:val="24"/>
          <w:szCs w:val="24"/>
        </w:rPr>
        <w:t>Vanjski suradnici                        - edukacija učitelja</w:t>
      </w:r>
    </w:p>
    <w:p w14:paraId="49447C64" w14:textId="77777777" w:rsidR="009B7987" w:rsidRPr="00084548" w:rsidRDefault="009B7987" w:rsidP="009B7987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- iz drugih škola                          - predavanja, radionice, tribine za učenike i roditelje</w:t>
      </w:r>
    </w:p>
    <w:p w14:paraId="6364E370" w14:textId="77777777" w:rsidR="009B7987" w:rsidRPr="00084548" w:rsidRDefault="009B7987" w:rsidP="009B7987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- iz CZSS</w:t>
      </w:r>
    </w:p>
    <w:p w14:paraId="30763B18" w14:textId="77777777" w:rsidR="009B7987" w:rsidRPr="00084548" w:rsidRDefault="009B7987" w:rsidP="009B7987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-  iz PU</w:t>
      </w:r>
    </w:p>
    <w:p w14:paraId="42C5E7C7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>RAD S UČENICIMA</w:t>
      </w:r>
    </w:p>
    <w:p w14:paraId="3D5991E3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>ZA SVE RAZREDNE ODJELE:</w:t>
      </w:r>
    </w:p>
    <w:p w14:paraId="303E8E14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________________________________________________________________________       </w:t>
      </w:r>
    </w:p>
    <w:p w14:paraId="6ADD5C38" w14:textId="77777777" w:rsidR="009B7987" w:rsidRPr="00084548" w:rsidRDefault="009B7987" w:rsidP="009B7987">
      <w:pPr>
        <w:pBdr>
          <w:bottom w:val="single" w:sz="12" w:space="1" w:color="auto"/>
        </w:pBd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AKTIVNOSTI                                                                                                  IZVRŠITELJI</w:t>
      </w:r>
    </w:p>
    <w:p w14:paraId="4927D112" w14:textId="77777777" w:rsidR="009B7987" w:rsidRPr="00084548" w:rsidRDefault="009B7987" w:rsidP="009B7987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1. Izrada školskog preventivnog programa                              koordinator programa</w:t>
      </w:r>
    </w:p>
    <w:p w14:paraId="178C7BC7" w14:textId="77777777" w:rsidR="009B7987" w:rsidRPr="00084548" w:rsidRDefault="009B7987" w:rsidP="009B7987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2. procjena odgojnog stanja u razrednom odjelu,                  koordinator programa, razrednici</w:t>
      </w:r>
    </w:p>
    <w:p w14:paraId="03754BC7" w14:textId="77777777" w:rsidR="009B7987" w:rsidRPr="00084548" w:rsidRDefault="009B7987" w:rsidP="009B7987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rizična djeca i rad s njima cijele </w:t>
      </w:r>
      <w:proofErr w:type="spellStart"/>
      <w:r w:rsidRPr="00084548">
        <w:rPr>
          <w:rFonts w:ascii="Times New Roman" w:hAnsi="Times New Roman"/>
          <w:sz w:val="24"/>
          <w:szCs w:val="24"/>
        </w:rPr>
        <w:t>šk.god</w:t>
      </w:r>
      <w:proofErr w:type="spellEnd"/>
      <w:r w:rsidRPr="00084548">
        <w:rPr>
          <w:rFonts w:ascii="Times New Roman" w:hAnsi="Times New Roman"/>
          <w:sz w:val="24"/>
          <w:szCs w:val="24"/>
        </w:rPr>
        <w:t xml:space="preserve">.                                     </w:t>
      </w:r>
    </w:p>
    <w:p w14:paraId="45E8B389" w14:textId="77777777" w:rsidR="009B7987" w:rsidRPr="00084548" w:rsidRDefault="009B7987" w:rsidP="009B7987">
      <w:pPr>
        <w:ind w:right="-142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3. evaluacija programa                                                                koordinator, školsko povjerenstvo</w:t>
      </w:r>
    </w:p>
    <w:p w14:paraId="0B3C68FD" w14:textId="77777777" w:rsidR="009B7987" w:rsidRPr="00084548" w:rsidRDefault="009B7987" w:rsidP="009B7987">
      <w:pPr>
        <w:ind w:right="-142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14:paraId="279459B3" w14:textId="77777777" w:rsidR="009B7987" w:rsidRPr="00084548" w:rsidRDefault="009B7987" w:rsidP="009B7987">
      <w:pPr>
        <w:ind w:right="-142"/>
        <w:rPr>
          <w:rFonts w:ascii="Times New Roman" w:hAnsi="Times New Roman"/>
          <w:b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7620"/>
      </w:tblGrid>
      <w:tr w:rsidR="00084548" w:rsidRPr="00084548" w14:paraId="3D60AEE7" w14:textId="77777777" w:rsidTr="005856C5">
        <w:tc>
          <w:tcPr>
            <w:tcW w:w="9288" w:type="dxa"/>
            <w:gridSpan w:val="2"/>
          </w:tcPr>
          <w:p w14:paraId="0141ECD1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AKTIVNOSTI NAMIJENJENE SVIM UČENICIMA</w:t>
            </w:r>
          </w:p>
          <w:p w14:paraId="5926B7A9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4548" w:rsidRPr="00084548" w14:paraId="13909018" w14:textId="77777777" w:rsidTr="005856C5">
        <w:tc>
          <w:tcPr>
            <w:tcW w:w="1668" w:type="dxa"/>
          </w:tcPr>
          <w:p w14:paraId="4122B76C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Aktivnost</w:t>
            </w:r>
          </w:p>
        </w:tc>
        <w:tc>
          <w:tcPr>
            <w:tcW w:w="7620" w:type="dxa"/>
          </w:tcPr>
          <w:p w14:paraId="6BE38C77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ŠKOLSKA PRAVILA</w:t>
            </w:r>
          </w:p>
        </w:tc>
      </w:tr>
      <w:tr w:rsidR="00084548" w:rsidRPr="00084548" w14:paraId="5601D451" w14:textId="77777777" w:rsidTr="005856C5">
        <w:tc>
          <w:tcPr>
            <w:tcW w:w="1668" w:type="dxa"/>
          </w:tcPr>
          <w:p w14:paraId="2BF49AB3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Cilj</w:t>
            </w:r>
          </w:p>
        </w:tc>
        <w:tc>
          <w:tcPr>
            <w:tcW w:w="7620" w:type="dxa"/>
          </w:tcPr>
          <w:p w14:paraId="61DF7E6C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Donošenje razrednih i školskih pravila ponašanja te određivanje sankcija za njihovo kršenje</w:t>
            </w:r>
          </w:p>
        </w:tc>
      </w:tr>
      <w:tr w:rsidR="00084548" w:rsidRPr="00084548" w14:paraId="65840D2A" w14:textId="77777777" w:rsidTr="005856C5">
        <w:tc>
          <w:tcPr>
            <w:tcW w:w="1668" w:type="dxa"/>
          </w:tcPr>
          <w:p w14:paraId="1F3B1486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Namjena</w:t>
            </w:r>
          </w:p>
        </w:tc>
        <w:tc>
          <w:tcPr>
            <w:tcW w:w="7620" w:type="dxa"/>
          </w:tcPr>
          <w:p w14:paraId="388F1E24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Namijenjeno svim učenicima od 1.-8. r.</w:t>
            </w:r>
          </w:p>
        </w:tc>
      </w:tr>
      <w:tr w:rsidR="00084548" w:rsidRPr="00084548" w14:paraId="6ACB3BE9" w14:textId="77777777" w:rsidTr="005856C5">
        <w:tc>
          <w:tcPr>
            <w:tcW w:w="1668" w:type="dxa"/>
          </w:tcPr>
          <w:p w14:paraId="15F9E60B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Nositelji</w:t>
            </w:r>
          </w:p>
        </w:tc>
        <w:tc>
          <w:tcPr>
            <w:tcW w:w="7620" w:type="dxa"/>
          </w:tcPr>
          <w:p w14:paraId="2EFAE90C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Razrednici i razredni učitelji</w:t>
            </w:r>
          </w:p>
        </w:tc>
      </w:tr>
      <w:tr w:rsidR="00084548" w:rsidRPr="00084548" w14:paraId="7D2461F8" w14:textId="77777777" w:rsidTr="005856C5">
        <w:tc>
          <w:tcPr>
            <w:tcW w:w="1668" w:type="dxa"/>
          </w:tcPr>
          <w:p w14:paraId="11C64F96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Način realizacije</w:t>
            </w:r>
          </w:p>
        </w:tc>
        <w:tc>
          <w:tcPr>
            <w:tcW w:w="7620" w:type="dxa"/>
          </w:tcPr>
          <w:p w14:paraId="7FE7DD5E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Na satovima razrednih odjela</w:t>
            </w:r>
          </w:p>
        </w:tc>
      </w:tr>
      <w:tr w:rsidR="00084548" w:rsidRPr="00084548" w14:paraId="518E132E" w14:textId="77777777" w:rsidTr="005856C5">
        <w:tc>
          <w:tcPr>
            <w:tcW w:w="1668" w:type="dxa"/>
          </w:tcPr>
          <w:p w14:paraId="77CF6CFD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</w:t>
            </w:r>
            <w:proofErr w:type="spellStart"/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7620" w:type="dxa"/>
          </w:tcPr>
          <w:p w14:paraId="6B951686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Rujan 2022. godine</w:t>
            </w:r>
          </w:p>
        </w:tc>
      </w:tr>
      <w:tr w:rsidR="00084548" w:rsidRPr="00084548" w14:paraId="1071D4B8" w14:textId="77777777" w:rsidTr="005856C5">
        <w:tc>
          <w:tcPr>
            <w:tcW w:w="1668" w:type="dxa"/>
          </w:tcPr>
          <w:p w14:paraId="5282B955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Aktivnost</w:t>
            </w:r>
          </w:p>
        </w:tc>
        <w:tc>
          <w:tcPr>
            <w:tcW w:w="7620" w:type="dxa"/>
          </w:tcPr>
          <w:p w14:paraId="7C0CC1C0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PROGRAM IZBORNE NASTAVE I ZVANASTAVNE AKTIVNOSTI      </w:t>
            </w:r>
          </w:p>
        </w:tc>
      </w:tr>
      <w:tr w:rsidR="00084548" w:rsidRPr="00084548" w14:paraId="1C742DBC" w14:textId="77777777" w:rsidTr="005856C5">
        <w:tc>
          <w:tcPr>
            <w:tcW w:w="1668" w:type="dxa"/>
          </w:tcPr>
          <w:p w14:paraId="79FA54F5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Cilj</w:t>
            </w:r>
          </w:p>
        </w:tc>
        <w:tc>
          <w:tcPr>
            <w:tcW w:w="7620" w:type="dxa"/>
          </w:tcPr>
          <w:p w14:paraId="139A2B1A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Veće uključivanje djece u izbornu nastavu i izvannastavne aktivnosti, potaknuti zanimanje za sport</w:t>
            </w:r>
          </w:p>
        </w:tc>
      </w:tr>
      <w:tr w:rsidR="00084548" w:rsidRPr="00084548" w14:paraId="171C17A3" w14:textId="77777777" w:rsidTr="005856C5">
        <w:tc>
          <w:tcPr>
            <w:tcW w:w="1668" w:type="dxa"/>
          </w:tcPr>
          <w:p w14:paraId="300B3BFF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Namjena</w:t>
            </w:r>
          </w:p>
        </w:tc>
        <w:tc>
          <w:tcPr>
            <w:tcW w:w="7620" w:type="dxa"/>
          </w:tcPr>
          <w:p w14:paraId="3A09700B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Namijenjeno svim učenicima od 1.-8. r.</w:t>
            </w:r>
          </w:p>
        </w:tc>
      </w:tr>
      <w:tr w:rsidR="00084548" w:rsidRPr="00084548" w14:paraId="1B32294A" w14:textId="77777777" w:rsidTr="005856C5">
        <w:tc>
          <w:tcPr>
            <w:tcW w:w="1668" w:type="dxa"/>
          </w:tcPr>
          <w:p w14:paraId="2BC38030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Nositelji</w:t>
            </w:r>
          </w:p>
        </w:tc>
        <w:tc>
          <w:tcPr>
            <w:tcW w:w="7620" w:type="dxa"/>
          </w:tcPr>
          <w:p w14:paraId="06197F38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Učitelji izborne nastave i izvannastavnih aktivnosti</w:t>
            </w:r>
          </w:p>
        </w:tc>
      </w:tr>
      <w:tr w:rsidR="00084548" w:rsidRPr="00084548" w14:paraId="6B712254" w14:textId="77777777" w:rsidTr="005856C5">
        <w:tc>
          <w:tcPr>
            <w:tcW w:w="1668" w:type="dxa"/>
          </w:tcPr>
          <w:p w14:paraId="6E66BA38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Način realizacije</w:t>
            </w:r>
          </w:p>
        </w:tc>
        <w:tc>
          <w:tcPr>
            <w:tcW w:w="7620" w:type="dxa"/>
          </w:tcPr>
          <w:p w14:paraId="7602FB57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Izborna nastava i izvannastavne aktivnosti</w:t>
            </w:r>
          </w:p>
        </w:tc>
      </w:tr>
      <w:tr w:rsidR="00084548" w:rsidRPr="00084548" w14:paraId="7B3D5CA5" w14:textId="77777777" w:rsidTr="005856C5">
        <w:tc>
          <w:tcPr>
            <w:tcW w:w="1668" w:type="dxa"/>
          </w:tcPr>
          <w:p w14:paraId="6E3ED5BE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7620" w:type="dxa"/>
          </w:tcPr>
          <w:p w14:paraId="7B9AC325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 nastavne 2022./2023.</w:t>
            </w:r>
          </w:p>
        </w:tc>
      </w:tr>
      <w:tr w:rsidR="00084548" w:rsidRPr="00084548" w14:paraId="23E04A71" w14:textId="77777777" w:rsidTr="005856C5">
        <w:tc>
          <w:tcPr>
            <w:tcW w:w="1668" w:type="dxa"/>
          </w:tcPr>
          <w:p w14:paraId="7C183008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Aktivnost</w:t>
            </w:r>
          </w:p>
        </w:tc>
        <w:tc>
          <w:tcPr>
            <w:tcW w:w="7620" w:type="dxa"/>
          </w:tcPr>
          <w:p w14:paraId="46F79A1E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PREVENTIVNE MJERE ZDRAVSTVENE ZAŠTITE</w:t>
            </w:r>
          </w:p>
        </w:tc>
      </w:tr>
      <w:tr w:rsidR="00084548" w:rsidRPr="00084548" w14:paraId="2C88188F" w14:textId="77777777" w:rsidTr="005856C5">
        <w:tc>
          <w:tcPr>
            <w:tcW w:w="1668" w:type="dxa"/>
          </w:tcPr>
          <w:p w14:paraId="6E9486D9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Cilj</w:t>
            </w:r>
          </w:p>
        </w:tc>
        <w:tc>
          <w:tcPr>
            <w:tcW w:w="7620" w:type="dxa"/>
          </w:tcPr>
          <w:p w14:paraId="53061CB4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Promicanje zdravog načina življenja</w:t>
            </w:r>
          </w:p>
        </w:tc>
      </w:tr>
      <w:tr w:rsidR="00084548" w:rsidRPr="00084548" w14:paraId="004BA576" w14:textId="77777777" w:rsidTr="005856C5">
        <w:tc>
          <w:tcPr>
            <w:tcW w:w="1668" w:type="dxa"/>
          </w:tcPr>
          <w:p w14:paraId="7C22E064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Namjena</w:t>
            </w:r>
          </w:p>
        </w:tc>
        <w:tc>
          <w:tcPr>
            <w:tcW w:w="7620" w:type="dxa"/>
          </w:tcPr>
          <w:p w14:paraId="6107503E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Namijenjeno svim učenicima od 1.-8. r., Predavanje PUBERTET I ADOLESCENCIJA, </w:t>
            </w:r>
          </w:p>
          <w:p w14:paraId="709E345C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5ab r. –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dr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Zelić</w:t>
            </w:r>
          </w:p>
        </w:tc>
      </w:tr>
      <w:tr w:rsidR="00084548" w:rsidRPr="00084548" w14:paraId="073B5BCC" w14:textId="77777777" w:rsidTr="005856C5">
        <w:tc>
          <w:tcPr>
            <w:tcW w:w="1668" w:type="dxa"/>
          </w:tcPr>
          <w:p w14:paraId="7117530A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Nositelji</w:t>
            </w:r>
          </w:p>
        </w:tc>
        <w:tc>
          <w:tcPr>
            <w:tcW w:w="7620" w:type="dxa"/>
          </w:tcPr>
          <w:p w14:paraId="26D9A929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Dr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Anja Zelić, razrednici</w:t>
            </w:r>
          </w:p>
        </w:tc>
      </w:tr>
      <w:tr w:rsidR="00084548" w:rsidRPr="00084548" w14:paraId="069BD8C8" w14:textId="77777777" w:rsidTr="005856C5">
        <w:tc>
          <w:tcPr>
            <w:tcW w:w="1668" w:type="dxa"/>
          </w:tcPr>
          <w:p w14:paraId="0B3D42AE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Način realizacije</w:t>
            </w:r>
          </w:p>
        </w:tc>
        <w:tc>
          <w:tcPr>
            <w:tcW w:w="7620" w:type="dxa"/>
          </w:tcPr>
          <w:p w14:paraId="4833CF13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Predavanje, radionice</w:t>
            </w:r>
          </w:p>
        </w:tc>
      </w:tr>
      <w:tr w:rsidR="00084548" w:rsidRPr="00084548" w14:paraId="4BBCF53B" w14:textId="77777777" w:rsidTr="005856C5">
        <w:tc>
          <w:tcPr>
            <w:tcW w:w="1668" w:type="dxa"/>
          </w:tcPr>
          <w:p w14:paraId="23D83212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7620" w:type="dxa"/>
          </w:tcPr>
          <w:p w14:paraId="3805A5F8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 nastavne 2022./2023.</w:t>
            </w:r>
          </w:p>
        </w:tc>
      </w:tr>
      <w:tr w:rsidR="00084548" w:rsidRPr="00084548" w14:paraId="1266FD15" w14:textId="77777777" w:rsidTr="005856C5">
        <w:tc>
          <w:tcPr>
            <w:tcW w:w="1668" w:type="dxa"/>
          </w:tcPr>
          <w:p w14:paraId="2B18C5FB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Aktivnost</w:t>
            </w:r>
          </w:p>
        </w:tc>
        <w:tc>
          <w:tcPr>
            <w:tcW w:w="7620" w:type="dxa"/>
          </w:tcPr>
          <w:p w14:paraId="706FF716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SVE BOJE EMOCIJA                  </w:t>
            </w:r>
          </w:p>
        </w:tc>
      </w:tr>
      <w:tr w:rsidR="00084548" w:rsidRPr="00084548" w14:paraId="38C72434" w14:textId="77777777" w:rsidTr="005856C5">
        <w:tc>
          <w:tcPr>
            <w:tcW w:w="1668" w:type="dxa"/>
          </w:tcPr>
          <w:p w14:paraId="1407CC4C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Cilj</w:t>
            </w:r>
          </w:p>
        </w:tc>
        <w:tc>
          <w:tcPr>
            <w:tcW w:w="7620" w:type="dxa"/>
          </w:tcPr>
          <w:p w14:paraId="0A3545E5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Prepoznavanje različitih osjećaja kod ljudi, poučavanje strategijama mirnom rješavanju sukoba, izgrađivati toleranciju i međusobno razumijevanje</w:t>
            </w:r>
          </w:p>
        </w:tc>
      </w:tr>
      <w:tr w:rsidR="00084548" w:rsidRPr="00084548" w14:paraId="5AC40746" w14:textId="77777777" w:rsidTr="005856C5">
        <w:tc>
          <w:tcPr>
            <w:tcW w:w="1668" w:type="dxa"/>
          </w:tcPr>
          <w:p w14:paraId="4AC4B9B4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Namjena</w:t>
            </w:r>
          </w:p>
        </w:tc>
        <w:tc>
          <w:tcPr>
            <w:tcW w:w="7620" w:type="dxa"/>
          </w:tcPr>
          <w:p w14:paraId="78150DEC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Učenicima 1ab r.</w:t>
            </w:r>
          </w:p>
        </w:tc>
      </w:tr>
      <w:tr w:rsidR="00084548" w:rsidRPr="00084548" w14:paraId="20FC87B1" w14:textId="77777777" w:rsidTr="005856C5">
        <w:tc>
          <w:tcPr>
            <w:tcW w:w="1668" w:type="dxa"/>
          </w:tcPr>
          <w:p w14:paraId="2D58020A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Nositelji</w:t>
            </w:r>
          </w:p>
        </w:tc>
        <w:tc>
          <w:tcPr>
            <w:tcW w:w="7620" w:type="dxa"/>
          </w:tcPr>
          <w:p w14:paraId="24530BE8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Pamela Kovačević ZZJZ –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Ko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i Miljana Đolanga šk. psiholog</w:t>
            </w:r>
          </w:p>
        </w:tc>
      </w:tr>
      <w:tr w:rsidR="00084548" w:rsidRPr="00084548" w14:paraId="1B27EB38" w14:textId="77777777" w:rsidTr="005856C5">
        <w:tc>
          <w:tcPr>
            <w:tcW w:w="1668" w:type="dxa"/>
          </w:tcPr>
          <w:p w14:paraId="12EE64ED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Način realizacije</w:t>
            </w:r>
          </w:p>
        </w:tc>
        <w:tc>
          <w:tcPr>
            <w:tcW w:w="7620" w:type="dxa"/>
          </w:tcPr>
          <w:p w14:paraId="5EA2807C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Radionice (metoda razgovora, igranje uloga, demonstracija obrambenih tehnika)</w:t>
            </w:r>
          </w:p>
        </w:tc>
      </w:tr>
      <w:tr w:rsidR="00084548" w:rsidRPr="00084548" w14:paraId="7813E418" w14:textId="77777777" w:rsidTr="005856C5">
        <w:tc>
          <w:tcPr>
            <w:tcW w:w="1668" w:type="dxa"/>
          </w:tcPr>
          <w:p w14:paraId="65777279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7620" w:type="dxa"/>
          </w:tcPr>
          <w:p w14:paraId="326F6F77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 2022./2023. god.</w:t>
            </w:r>
          </w:p>
        </w:tc>
      </w:tr>
      <w:tr w:rsidR="00084548" w:rsidRPr="00084548" w14:paraId="35CDC496" w14:textId="77777777" w:rsidTr="005856C5">
        <w:tc>
          <w:tcPr>
            <w:tcW w:w="1668" w:type="dxa"/>
          </w:tcPr>
          <w:p w14:paraId="2E2271F1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Aktivnost</w:t>
            </w:r>
          </w:p>
        </w:tc>
        <w:tc>
          <w:tcPr>
            <w:tcW w:w="7620" w:type="dxa"/>
          </w:tcPr>
          <w:p w14:paraId="7A7A02E3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UČINKOVITO SLUŠANJE  I VJEŠTINE KOMUNIKACIJE  </w:t>
            </w:r>
          </w:p>
        </w:tc>
      </w:tr>
      <w:tr w:rsidR="00084548" w:rsidRPr="00084548" w14:paraId="2C3220BE" w14:textId="77777777" w:rsidTr="005856C5">
        <w:tc>
          <w:tcPr>
            <w:tcW w:w="1668" w:type="dxa"/>
          </w:tcPr>
          <w:p w14:paraId="31FB8DBA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Cilj</w:t>
            </w:r>
          </w:p>
        </w:tc>
        <w:tc>
          <w:tcPr>
            <w:tcW w:w="7620" w:type="dxa"/>
          </w:tcPr>
          <w:p w14:paraId="1A78ED3E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Učenje i vježbanje tehnika učinkovitog slušanja, učenje konstruktivne komunikacije</w:t>
            </w:r>
          </w:p>
        </w:tc>
      </w:tr>
      <w:tr w:rsidR="00084548" w:rsidRPr="00084548" w14:paraId="76E068F5" w14:textId="77777777" w:rsidTr="005856C5">
        <w:tc>
          <w:tcPr>
            <w:tcW w:w="1668" w:type="dxa"/>
          </w:tcPr>
          <w:p w14:paraId="1A1EDBDD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Namjena</w:t>
            </w:r>
          </w:p>
        </w:tc>
        <w:tc>
          <w:tcPr>
            <w:tcW w:w="7620" w:type="dxa"/>
          </w:tcPr>
          <w:p w14:paraId="2CE561A9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Učenici 2ab. R.</w:t>
            </w:r>
          </w:p>
        </w:tc>
      </w:tr>
      <w:tr w:rsidR="00084548" w:rsidRPr="00084548" w14:paraId="22F3BB33" w14:textId="77777777" w:rsidTr="005856C5">
        <w:tc>
          <w:tcPr>
            <w:tcW w:w="1668" w:type="dxa"/>
          </w:tcPr>
          <w:p w14:paraId="1A2773AB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Nositelji</w:t>
            </w:r>
          </w:p>
        </w:tc>
        <w:tc>
          <w:tcPr>
            <w:tcW w:w="7620" w:type="dxa"/>
          </w:tcPr>
          <w:p w14:paraId="768D39EA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Razrednici, stručni suradnici</w:t>
            </w:r>
          </w:p>
        </w:tc>
      </w:tr>
      <w:tr w:rsidR="00084548" w:rsidRPr="00084548" w14:paraId="797A3CFF" w14:textId="77777777" w:rsidTr="005856C5">
        <w:tc>
          <w:tcPr>
            <w:tcW w:w="1668" w:type="dxa"/>
          </w:tcPr>
          <w:p w14:paraId="7B614A4C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Način realizacije</w:t>
            </w:r>
          </w:p>
        </w:tc>
        <w:tc>
          <w:tcPr>
            <w:tcW w:w="7620" w:type="dxa"/>
          </w:tcPr>
          <w:p w14:paraId="5E6C3D58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Radionice,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ppt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, igranje uloga, demonstracija</w:t>
            </w:r>
          </w:p>
        </w:tc>
      </w:tr>
      <w:tr w:rsidR="00084548" w:rsidRPr="00084548" w14:paraId="026F4CF7" w14:textId="77777777" w:rsidTr="005856C5">
        <w:tc>
          <w:tcPr>
            <w:tcW w:w="1668" w:type="dxa"/>
          </w:tcPr>
          <w:p w14:paraId="6182EF48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7620" w:type="dxa"/>
          </w:tcPr>
          <w:p w14:paraId="772285AE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 2022./2023. god.</w:t>
            </w:r>
          </w:p>
        </w:tc>
      </w:tr>
      <w:tr w:rsidR="00084548" w:rsidRPr="00084548" w14:paraId="7869DCFB" w14:textId="77777777" w:rsidTr="005856C5">
        <w:tc>
          <w:tcPr>
            <w:tcW w:w="1668" w:type="dxa"/>
          </w:tcPr>
          <w:p w14:paraId="02E850D0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14:paraId="2570EE12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96EA152" w14:textId="77777777" w:rsidTr="005856C5">
        <w:tc>
          <w:tcPr>
            <w:tcW w:w="1668" w:type="dxa"/>
          </w:tcPr>
          <w:p w14:paraId="104F8771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Aktivnost</w:t>
            </w:r>
          </w:p>
        </w:tc>
        <w:tc>
          <w:tcPr>
            <w:tcW w:w="7620" w:type="dxa"/>
          </w:tcPr>
          <w:p w14:paraId="560BB013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TRENING ŽIVOTNIH VJEŠTINA                                 </w:t>
            </w:r>
          </w:p>
        </w:tc>
      </w:tr>
      <w:tr w:rsidR="00084548" w:rsidRPr="00084548" w14:paraId="106AE576" w14:textId="77777777" w:rsidTr="005856C5">
        <w:tc>
          <w:tcPr>
            <w:tcW w:w="1668" w:type="dxa"/>
          </w:tcPr>
          <w:p w14:paraId="442F8727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Cilj</w:t>
            </w:r>
          </w:p>
        </w:tc>
        <w:tc>
          <w:tcPr>
            <w:tcW w:w="7620" w:type="dxa"/>
          </w:tcPr>
          <w:p w14:paraId="6E60BE21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Univerzalna prevencija rizičnih i svih oblika društveno neprihvatljivog ponašanja</w:t>
            </w:r>
          </w:p>
        </w:tc>
      </w:tr>
      <w:tr w:rsidR="00084548" w:rsidRPr="00084548" w14:paraId="4C4D73C1" w14:textId="77777777" w:rsidTr="005856C5">
        <w:tc>
          <w:tcPr>
            <w:tcW w:w="1668" w:type="dxa"/>
          </w:tcPr>
          <w:p w14:paraId="6FF1A1E0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Namjena</w:t>
            </w:r>
          </w:p>
        </w:tc>
        <w:tc>
          <w:tcPr>
            <w:tcW w:w="7620" w:type="dxa"/>
          </w:tcPr>
          <w:p w14:paraId="23DC0F8E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Razviti samopouzdanje, vještine donošenja odluka, zauzimanje za sebe, odupiranje vršnjačkom i medijskom pritisku, rješavanje konflikata, kontrole emocija i socijalno-komunikacijske vještine. Učenici 3ab, 6ab,7ab r.</w:t>
            </w:r>
          </w:p>
        </w:tc>
      </w:tr>
      <w:tr w:rsidR="00084548" w:rsidRPr="00084548" w14:paraId="4384B153" w14:textId="77777777" w:rsidTr="005856C5">
        <w:tc>
          <w:tcPr>
            <w:tcW w:w="1668" w:type="dxa"/>
          </w:tcPr>
          <w:p w14:paraId="525EA3A8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Nositelji</w:t>
            </w:r>
          </w:p>
        </w:tc>
        <w:tc>
          <w:tcPr>
            <w:tcW w:w="7620" w:type="dxa"/>
          </w:tcPr>
          <w:p w14:paraId="13B93721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Razrednici, stručni suradnici</w:t>
            </w:r>
          </w:p>
        </w:tc>
      </w:tr>
      <w:tr w:rsidR="00084548" w:rsidRPr="00084548" w14:paraId="0148D38D" w14:textId="77777777" w:rsidTr="005856C5">
        <w:tc>
          <w:tcPr>
            <w:tcW w:w="1668" w:type="dxa"/>
          </w:tcPr>
          <w:p w14:paraId="549389CE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Način realizacije</w:t>
            </w:r>
          </w:p>
        </w:tc>
        <w:tc>
          <w:tcPr>
            <w:tcW w:w="7620" w:type="dxa"/>
          </w:tcPr>
          <w:p w14:paraId="3B1A76B5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radionice</w:t>
            </w:r>
          </w:p>
        </w:tc>
      </w:tr>
      <w:tr w:rsidR="00084548" w:rsidRPr="00084548" w14:paraId="65375215" w14:textId="77777777" w:rsidTr="005856C5">
        <w:tc>
          <w:tcPr>
            <w:tcW w:w="1668" w:type="dxa"/>
          </w:tcPr>
          <w:p w14:paraId="61E87ADF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7620" w:type="dxa"/>
          </w:tcPr>
          <w:p w14:paraId="2EBEB520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 2022./2023. god.</w:t>
            </w:r>
          </w:p>
        </w:tc>
      </w:tr>
      <w:tr w:rsidR="00084548" w:rsidRPr="00084548" w14:paraId="1F4EFCC6" w14:textId="77777777" w:rsidTr="005856C5">
        <w:tc>
          <w:tcPr>
            <w:tcW w:w="1668" w:type="dxa"/>
          </w:tcPr>
          <w:p w14:paraId="1654D815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Aktivnost</w:t>
            </w:r>
          </w:p>
        </w:tc>
        <w:tc>
          <w:tcPr>
            <w:tcW w:w="7620" w:type="dxa"/>
          </w:tcPr>
          <w:p w14:paraId="4FF2590C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UČITI KAKO UČITI               </w:t>
            </w:r>
          </w:p>
        </w:tc>
      </w:tr>
      <w:tr w:rsidR="00084548" w:rsidRPr="00084548" w14:paraId="5B438FDA" w14:textId="77777777" w:rsidTr="005856C5">
        <w:tc>
          <w:tcPr>
            <w:tcW w:w="1668" w:type="dxa"/>
          </w:tcPr>
          <w:p w14:paraId="3444027C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Cilj</w:t>
            </w:r>
          </w:p>
        </w:tc>
        <w:tc>
          <w:tcPr>
            <w:tcW w:w="7620" w:type="dxa"/>
          </w:tcPr>
          <w:p w14:paraId="30201E9F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Povećati razinu znanja učenika, racionalizirati vrijeme učenja, poticati motivaciju za učenje</w:t>
            </w:r>
          </w:p>
        </w:tc>
      </w:tr>
      <w:tr w:rsidR="00084548" w:rsidRPr="00084548" w14:paraId="24D5C379" w14:textId="77777777" w:rsidTr="005856C5">
        <w:tc>
          <w:tcPr>
            <w:tcW w:w="1668" w:type="dxa"/>
          </w:tcPr>
          <w:p w14:paraId="49F29315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Namjena</w:t>
            </w:r>
          </w:p>
        </w:tc>
        <w:tc>
          <w:tcPr>
            <w:tcW w:w="7620" w:type="dxa"/>
          </w:tcPr>
          <w:p w14:paraId="7A017440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Namijenjeno svim učenicima 5ab r.</w:t>
            </w:r>
          </w:p>
        </w:tc>
      </w:tr>
      <w:tr w:rsidR="00084548" w:rsidRPr="00084548" w14:paraId="36DADE58" w14:textId="77777777" w:rsidTr="005856C5">
        <w:tc>
          <w:tcPr>
            <w:tcW w:w="1668" w:type="dxa"/>
          </w:tcPr>
          <w:p w14:paraId="37B8B520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Nositelji</w:t>
            </w:r>
          </w:p>
        </w:tc>
        <w:tc>
          <w:tcPr>
            <w:tcW w:w="7620" w:type="dxa"/>
          </w:tcPr>
          <w:p w14:paraId="440960FF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Razrednici, stručni suradnici</w:t>
            </w:r>
          </w:p>
        </w:tc>
      </w:tr>
      <w:tr w:rsidR="00084548" w:rsidRPr="00084548" w14:paraId="42BD6CEA" w14:textId="77777777" w:rsidTr="005856C5">
        <w:tc>
          <w:tcPr>
            <w:tcW w:w="1668" w:type="dxa"/>
          </w:tcPr>
          <w:p w14:paraId="0590A94B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Način realizacije</w:t>
            </w:r>
          </w:p>
        </w:tc>
        <w:tc>
          <w:tcPr>
            <w:tcW w:w="7620" w:type="dxa"/>
          </w:tcPr>
          <w:p w14:paraId="19BB5520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Predavanje,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Ppt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, radionice, grupni rad</w:t>
            </w:r>
          </w:p>
        </w:tc>
      </w:tr>
      <w:tr w:rsidR="00084548" w:rsidRPr="00084548" w14:paraId="385BFEC8" w14:textId="77777777" w:rsidTr="005856C5">
        <w:tc>
          <w:tcPr>
            <w:tcW w:w="1668" w:type="dxa"/>
          </w:tcPr>
          <w:p w14:paraId="78082100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7620" w:type="dxa"/>
          </w:tcPr>
          <w:p w14:paraId="6AE6EE97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 2022./2023. god.</w:t>
            </w:r>
          </w:p>
        </w:tc>
      </w:tr>
      <w:tr w:rsidR="00084548" w:rsidRPr="00084548" w14:paraId="590B4F16" w14:textId="77777777" w:rsidTr="005856C5">
        <w:tc>
          <w:tcPr>
            <w:tcW w:w="1668" w:type="dxa"/>
          </w:tcPr>
          <w:p w14:paraId="3C4A1619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Aktivnost</w:t>
            </w:r>
          </w:p>
        </w:tc>
        <w:tc>
          <w:tcPr>
            <w:tcW w:w="7620" w:type="dxa"/>
          </w:tcPr>
          <w:p w14:paraId="013E95F3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PREVENCIJA NASILJA – ( Dan ružičastih majica)           </w:t>
            </w:r>
          </w:p>
        </w:tc>
      </w:tr>
      <w:tr w:rsidR="00084548" w:rsidRPr="00084548" w14:paraId="723355C8" w14:textId="77777777" w:rsidTr="005856C5">
        <w:tc>
          <w:tcPr>
            <w:tcW w:w="1668" w:type="dxa"/>
          </w:tcPr>
          <w:p w14:paraId="21E5E798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Cilj</w:t>
            </w:r>
          </w:p>
        </w:tc>
        <w:tc>
          <w:tcPr>
            <w:tcW w:w="7620" w:type="dxa"/>
          </w:tcPr>
          <w:p w14:paraId="0BF2870B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Osvijestiti pojam nasilja, a posebnu pozornost posvetiti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bullingu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, poučavanje djece socijalno prihvatljivim vještinama, učenje nenasilničkog ponašanja </w:t>
            </w:r>
          </w:p>
        </w:tc>
      </w:tr>
      <w:tr w:rsidR="00084548" w:rsidRPr="00084548" w14:paraId="2D0011F7" w14:textId="77777777" w:rsidTr="005856C5">
        <w:tc>
          <w:tcPr>
            <w:tcW w:w="1668" w:type="dxa"/>
          </w:tcPr>
          <w:p w14:paraId="366EE0FA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Namjena</w:t>
            </w:r>
          </w:p>
        </w:tc>
        <w:tc>
          <w:tcPr>
            <w:tcW w:w="7620" w:type="dxa"/>
          </w:tcPr>
          <w:p w14:paraId="56B9B275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Namijenjeno svim učenicima od 1.-8. r.</w:t>
            </w:r>
          </w:p>
        </w:tc>
      </w:tr>
      <w:tr w:rsidR="00084548" w:rsidRPr="00084548" w14:paraId="04B5B888" w14:textId="77777777" w:rsidTr="005856C5">
        <w:tc>
          <w:tcPr>
            <w:tcW w:w="1668" w:type="dxa"/>
          </w:tcPr>
          <w:p w14:paraId="76BDF3F0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Nositelji</w:t>
            </w:r>
          </w:p>
        </w:tc>
        <w:tc>
          <w:tcPr>
            <w:tcW w:w="7620" w:type="dxa"/>
          </w:tcPr>
          <w:p w14:paraId="70443BC4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Razrednici, stručni suradnici, učitelji</w:t>
            </w:r>
          </w:p>
        </w:tc>
      </w:tr>
      <w:tr w:rsidR="00084548" w:rsidRPr="00084548" w14:paraId="21EE7251" w14:textId="77777777" w:rsidTr="005856C5">
        <w:tc>
          <w:tcPr>
            <w:tcW w:w="1668" w:type="dxa"/>
          </w:tcPr>
          <w:p w14:paraId="4A74E34A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Način realizacije</w:t>
            </w:r>
          </w:p>
        </w:tc>
        <w:tc>
          <w:tcPr>
            <w:tcW w:w="7620" w:type="dxa"/>
          </w:tcPr>
          <w:p w14:paraId="01407C55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Radionice, predavanja,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ppt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, grupni rad, plakati, panoi</w:t>
            </w:r>
          </w:p>
        </w:tc>
      </w:tr>
      <w:tr w:rsidR="00084548" w:rsidRPr="00084548" w14:paraId="5BC50264" w14:textId="77777777" w:rsidTr="005856C5">
        <w:tc>
          <w:tcPr>
            <w:tcW w:w="1668" w:type="dxa"/>
          </w:tcPr>
          <w:p w14:paraId="53A4520F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7620" w:type="dxa"/>
          </w:tcPr>
          <w:p w14:paraId="61ECFD79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 2022./2023. god.</w:t>
            </w:r>
          </w:p>
        </w:tc>
      </w:tr>
      <w:tr w:rsidR="00084548" w:rsidRPr="00084548" w14:paraId="1DCD7C00" w14:textId="77777777" w:rsidTr="005856C5">
        <w:tc>
          <w:tcPr>
            <w:tcW w:w="1668" w:type="dxa"/>
          </w:tcPr>
          <w:p w14:paraId="2FF9A4B3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Aktivnost</w:t>
            </w:r>
          </w:p>
        </w:tc>
        <w:tc>
          <w:tcPr>
            <w:tcW w:w="7620" w:type="dxa"/>
          </w:tcPr>
          <w:p w14:paraId="17302FDC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         PREVENCIJA OVISNOSTI (Mjesec borbe protiv ovisnosti 15.11.- 15.12)</w:t>
            </w:r>
          </w:p>
          <w:p w14:paraId="2EA8D3AE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DAN SIGURNIJEG INTERNETA            </w:t>
            </w:r>
          </w:p>
        </w:tc>
      </w:tr>
      <w:tr w:rsidR="00084548" w:rsidRPr="00084548" w14:paraId="06E1B6C5" w14:textId="77777777" w:rsidTr="005856C5">
        <w:tc>
          <w:tcPr>
            <w:tcW w:w="1668" w:type="dxa"/>
          </w:tcPr>
          <w:p w14:paraId="6F1AD1E8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Cilj</w:t>
            </w:r>
          </w:p>
        </w:tc>
        <w:tc>
          <w:tcPr>
            <w:tcW w:w="7620" w:type="dxa"/>
          </w:tcPr>
          <w:p w14:paraId="72F39D2D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Upoznati učenike sa štetnim posljedicama ovisnosti te prevenirati sve oblike ovisnosti</w:t>
            </w:r>
          </w:p>
        </w:tc>
      </w:tr>
      <w:tr w:rsidR="00084548" w:rsidRPr="00084548" w14:paraId="7D3385D2" w14:textId="77777777" w:rsidTr="005856C5">
        <w:tc>
          <w:tcPr>
            <w:tcW w:w="1668" w:type="dxa"/>
          </w:tcPr>
          <w:p w14:paraId="1C2D5AF1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Namjena</w:t>
            </w:r>
          </w:p>
        </w:tc>
        <w:tc>
          <w:tcPr>
            <w:tcW w:w="7620" w:type="dxa"/>
          </w:tcPr>
          <w:p w14:paraId="13068BF2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Svim učenicima od 1.-8. r.</w:t>
            </w:r>
          </w:p>
        </w:tc>
      </w:tr>
      <w:tr w:rsidR="00084548" w:rsidRPr="00084548" w14:paraId="68813552" w14:textId="77777777" w:rsidTr="005856C5">
        <w:tc>
          <w:tcPr>
            <w:tcW w:w="1668" w:type="dxa"/>
          </w:tcPr>
          <w:p w14:paraId="3CA1D15C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Nositelji</w:t>
            </w:r>
          </w:p>
        </w:tc>
        <w:tc>
          <w:tcPr>
            <w:tcW w:w="7620" w:type="dxa"/>
          </w:tcPr>
          <w:p w14:paraId="26E98ADE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Stručni suradnici, razrednici, učitelji</w:t>
            </w:r>
          </w:p>
        </w:tc>
      </w:tr>
      <w:tr w:rsidR="00084548" w:rsidRPr="00084548" w14:paraId="72B177D4" w14:textId="77777777" w:rsidTr="005856C5">
        <w:tc>
          <w:tcPr>
            <w:tcW w:w="1668" w:type="dxa"/>
          </w:tcPr>
          <w:p w14:paraId="3FE7805A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Način realizacije</w:t>
            </w:r>
          </w:p>
        </w:tc>
        <w:tc>
          <w:tcPr>
            <w:tcW w:w="7620" w:type="dxa"/>
          </w:tcPr>
          <w:p w14:paraId="2F33D650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Predavanja, radionice, projekti, plakati</w:t>
            </w:r>
          </w:p>
        </w:tc>
      </w:tr>
      <w:tr w:rsidR="00084548" w:rsidRPr="00084548" w14:paraId="5EBACD2E" w14:textId="77777777" w:rsidTr="005856C5">
        <w:tc>
          <w:tcPr>
            <w:tcW w:w="1668" w:type="dxa"/>
          </w:tcPr>
          <w:p w14:paraId="1D4EE5C5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7620" w:type="dxa"/>
          </w:tcPr>
          <w:p w14:paraId="76D183D1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 2022./2023. god.</w:t>
            </w:r>
          </w:p>
        </w:tc>
      </w:tr>
      <w:tr w:rsidR="00084548" w:rsidRPr="00084548" w14:paraId="76848964" w14:textId="77777777" w:rsidTr="005856C5">
        <w:tc>
          <w:tcPr>
            <w:tcW w:w="1668" w:type="dxa"/>
          </w:tcPr>
          <w:p w14:paraId="3F5E390D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Aktivnost</w:t>
            </w:r>
          </w:p>
        </w:tc>
        <w:tc>
          <w:tcPr>
            <w:tcW w:w="7620" w:type="dxa"/>
          </w:tcPr>
          <w:p w14:paraId="1CBF6B4F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PROGRAM POMOZI DA               </w:t>
            </w:r>
          </w:p>
        </w:tc>
      </w:tr>
      <w:tr w:rsidR="00084548" w:rsidRPr="00084548" w14:paraId="6F3428AB" w14:textId="77777777" w:rsidTr="005856C5">
        <w:tc>
          <w:tcPr>
            <w:tcW w:w="1668" w:type="dxa"/>
          </w:tcPr>
          <w:p w14:paraId="5597BD69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 Cilj</w:t>
            </w:r>
          </w:p>
        </w:tc>
        <w:tc>
          <w:tcPr>
            <w:tcW w:w="7620" w:type="dxa"/>
          </w:tcPr>
          <w:p w14:paraId="394A3731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Usvajanje osnovnih znanja potrebnih za prepoznavanje problema mentalnog zdravlja učenika te pružanje potrebne podrške</w:t>
            </w:r>
          </w:p>
        </w:tc>
      </w:tr>
      <w:tr w:rsidR="00084548" w:rsidRPr="00084548" w14:paraId="11747FEE" w14:textId="77777777" w:rsidTr="005856C5">
        <w:tc>
          <w:tcPr>
            <w:tcW w:w="1668" w:type="dxa"/>
          </w:tcPr>
          <w:p w14:paraId="3F09081B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Namjena</w:t>
            </w:r>
          </w:p>
        </w:tc>
        <w:tc>
          <w:tcPr>
            <w:tcW w:w="7620" w:type="dxa"/>
          </w:tcPr>
          <w:p w14:paraId="5888C182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Svim učenicima od 1.-8. r.</w:t>
            </w:r>
          </w:p>
        </w:tc>
      </w:tr>
      <w:tr w:rsidR="00084548" w:rsidRPr="00084548" w14:paraId="58B9B371" w14:textId="77777777" w:rsidTr="005856C5">
        <w:tc>
          <w:tcPr>
            <w:tcW w:w="1668" w:type="dxa"/>
          </w:tcPr>
          <w:p w14:paraId="3D5C8FEC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Nositelji</w:t>
            </w:r>
          </w:p>
        </w:tc>
        <w:tc>
          <w:tcPr>
            <w:tcW w:w="7620" w:type="dxa"/>
          </w:tcPr>
          <w:p w14:paraId="230A2EFF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Razrednici, stručni suradnici, učitelji</w:t>
            </w:r>
          </w:p>
        </w:tc>
      </w:tr>
      <w:tr w:rsidR="00084548" w:rsidRPr="00084548" w14:paraId="3DB3D87B" w14:textId="77777777" w:rsidTr="005856C5">
        <w:tc>
          <w:tcPr>
            <w:tcW w:w="1668" w:type="dxa"/>
          </w:tcPr>
          <w:p w14:paraId="6725E8D7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Način realizacije</w:t>
            </w:r>
          </w:p>
        </w:tc>
        <w:tc>
          <w:tcPr>
            <w:tcW w:w="7620" w:type="dxa"/>
          </w:tcPr>
          <w:p w14:paraId="3462646F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Radionice, grupni rad, savjetodavni rad</w:t>
            </w:r>
          </w:p>
        </w:tc>
      </w:tr>
      <w:tr w:rsidR="0022242E" w:rsidRPr="00084548" w14:paraId="7E05E2ED" w14:textId="77777777" w:rsidTr="005856C5">
        <w:tc>
          <w:tcPr>
            <w:tcW w:w="1668" w:type="dxa"/>
          </w:tcPr>
          <w:p w14:paraId="3784BE93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7620" w:type="dxa"/>
          </w:tcPr>
          <w:p w14:paraId="7A8FE9B6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 2022./2023. god.</w:t>
            </w:r>
          </w:p>
        </w:tc>
      </w:tr>
    </w:tbl>
    <w:p w14:paraId="42DF8905" w14:textId="77777777" w:rsidR="009B7987" w:rsidRPr="00084548" w:rsidRDefault="009B7987" w:rsidP="009B7987">
      <w:pPr>
        <w:ind w:right="-142"/>
        <w:rPr>
          <w:rFonts w:ascii="Times New Roman" w:hAnsi="Times New Roman"/>
          <w:b/>
          <w:sz w:val="24"/>
          <w:szCs w:val="24"/>
        </w:rPr>
      </w:pPr>
    </w:p>
    <w:p w14:paraId="14986673" w14:textId="77777777" w:rsidR="009B7987" w:rsidRPr="00084548" w:rsidRDefault="009B7987" w:rsidP="009B7987">
      <w:pPr>
        <w:ind w:right="-142"/>
        <w:rPr>
          <w:rFonts w:ascii="Times New Roman" w:hAnsi="Times New Roman"/>
          <w:b/>
          <w:sz w:val="24"/>
          <w:szCs w:val="24"/>
        </w:rPr>
      </w:pPr>
    </w:p>
    <w:p w14:paraId="359F1741" w14:textId="77777777" w:rsidR="009B7987" w:rsidRPr="00084548" w:rsidRDefault="009B7987" w:rsidP="009B7987">
      <w:pPr>
        <w:ind w:right="-142"/>
        <w:rPr>
          <w:rFonts w:ascii="Times New Roman" w:hAnsi="Times New Roman"/>
          <w:b/>
          <w:sz w:val="24"/>
          <w:szCs w:val="24"/>
        </w:rPr>
      </w:pPr>
    </w:p>
    <w:p w14:paraId="334BEB69" w14:textId="77777777" w:rsidR="009B7987" w:rsidRPr="00084548" w:rsidRDefault="009B7987" w:rsidP="009B7987">
      <w:pPr>
        <w:ind w:right="-142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 xml:space="preserve">                                       AKTIVNOSTI ZA RIZIČNE SKUPINE UČENIKA</w:t>
      </w:r>
    </w:p>
    <w:p w14:paraId="0292E9F9" w14:textId="77777777" w:rsidR="009B7987" w:rsidRPr="00084548" w:rsidRDefault="009B7987" w:rsidP="009B7987">
      <w:pPr>
        <w:ind w:right="-142"/>
        <w:rPr>
          <w:rFonts w:ascii="Times New Roman" w:hAnsi="Times New Roman"/>
          <w:b/>
          <w:sz w:val="24"/>
          <w:szCs w:val="24"/>
        </w:rPr>
      </w:pPr>
    </w:p>
    <w:p w14:paraId="5926AC3A" w14:textId="77777777" w:rsidR="009B7987" w:rsidRPr="00084548" w:rsidRDefault="009B7987" w:rsidP="009B7987">
      <w:pPr>
        <w:ind w:right="-142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Nakon identifikacije učenika s problemima u učenju i ponašanju, kao i onih koji rade po prilagođenom programu te učenike uključiti u grupe za pomoć u učenju, kako bismo doprinijeli njihovu osjećaju sigurnosti i samopouzdanju.</w:t>
      </w:r>
    </w:p>
    <w:p w14:paraId="3BAA24CF" w14:textId="77777777" w:rsidR="009B7987" w:rsidRPr="00084548" w:rsidRDefault="009B7987" w:rsidP="009B7987">
      <w:pPr>
        <w:ind w:right="-142"/>
        <w:rPr>
          <w:rFonts w:ascii="Times New Roman" w:hAnsi="Times New Roman"/>
          <w:sz w:val="24"/>
          <w:szCs w:val="24"/>
        </w:rPr>
      </w:pPr>
    </w:p>
    <w:p w14:paraId="0952EDB9" w14:textId="77777777" w:rsidR="009B7987" w:rsidRPr="00084548" w:rsidRDefault="009B7987" w:rsidP="009B7987">
      <w:pPr>
        <w:ind w:right="-142"/>
        <w:rPr>
          <w:rFonts w:ascii="Times New Roman" w:hAnsi="Times New Roman"/>
          <w:b/>
          <w:sz w:val="24"/>
          <w:szCs w:val="24"/>
        </w:rPr>
      </w:pPr>
    </w:p>
    <w:p w14:paraId="4D76817C" w14:textId="77777777" w:rsidR="009B7987" w:rsidRPr="00084548" w:rsidRDefault="009B7987" w:rsidP="009B7987">
      <w:pPr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7620"/>
      </w:tblGrid>
      <w:tr w:rsidR="00084548" w:rsidRPr="00084548" w14:paraId="1C7A04AA" w14:textId="77777777" w:rsidTr="005856C5">
        <w:tc>
          <w:tcPr>
            <w:tcW w:w="1668" w:type="dxa"/>
          </w:tcPr>
          <w:p w14:paraId="5652637D" w14:textId="77777777" w:rsidR="009B7987" w:rsidRPr="00084548" w:rsidRDefault="009B7987" w:rsidP="005856C5">
            <w:pPr>
              <w:ind w:righ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620" w:type="dxa"/>
          </w:tcPr>
          <w:p w14:paraId="31BF8C66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AKTIVNOSTI ZA RIZIČNE SKUPINE UČENIKA</w:t>
            </w:r>
          </w:p>
        </w:tc>
      </w:tr>
      <w:tr w:rsidR="00084548" w:rsidRPr="00084548" w14:paraId="04653DB1" w14:textId="77777777" w:rsidTr="005856C5">
        <w:tc>
          <w:tcPr>
            <w:tcW w:w="1668" w:type="dxa"/>
          </w:tcPr>
          <w:p w14:paraId="1011BEE9" w14:textId="77777777" w:rsidR="009B7987" w:rsidRPr="00084548" w:rsidRDefault="009B7987" w:rsidP="005856C5">
            <w:pPr>
              <w:ind w:righ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7620" w:type="dxa"/>
          </w:tcPr>
          <w:p w14:paraId="13D59942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DOPUNSKA NASTAVA</w:t>
            </w:r>
          </w:p>
        </w:tc>
      </w:tr>
      <w:tr w:rsidR="00084548" w:rsidRPr="00084548" w14:paraId="010DC882" w14:textId="77777777" w:rsidTr="005856C5">
        <w:tc>
          <w:tcPr>
            <w:tcW w:w="1668" w:type="dxa"/>
          </w:tcPr>
          <w:p w14:paraId="3AFC5211" w14:textId="77777777" w:rsidR="009B7987" w:rsidRPr="00084548" w:rsidRDefault="009B7987" w:rsidP="005856C5">
            <w:pPr>
              <w:ind w:righ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Cilj</w:t>
            </w:r>
          </w:p>
        </w:tc>
        <w:tc>
          <w:tcPr>
            <w:tcW w:w="7620" w:type="dxa"/>
          </w:tcPr>
          <w:p w14:paraId="7CE53ACD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Uspjeh u učenju</w:t>
            </w:r>
          </w:p>
        </w:tc>
      </w:tr>
      <w:tr w:rsidR="00084548" w:rsidRPr="00084548" w14:paraId="47482262" w14:textId="77777777" w:rsidTr="005856C5">
        <w:tc>
          <w:tcPr>
            <w:tcW w:w="1668" w:type="dxa"/>
          </w:tcPr>
          <w:p w14:paraId="08D1C46C" w14:textId="77777777" w:rsidR="009B7987" w:rsidRPr="00084548" w:rsidRDefault="009B7987" w:rsidP="005856C5">
            <w:pPr>
              <w:ind w:righ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Namjena</w:t>
            </w:r>
          </w:p>
        </w:tc>
        <w:tc>
          <w:tcPr>
            <w:tcW w:w="7620" w:type="dxa"/>
          </w:tcPr>
          <w:p w14:paraId="7269289E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Učenicima sa problemima u učenju i ponašanju</w:t>
            </w:r>
          </w:p>
        </w:tc>
      </w:tr>
      <w:tr w:rsidR="00084548" w:rsidRPr="00084548" w14:paraId="21D7DA70" w14:textId="77777777" w:rsidTr="005856C5">
        <w:tc>
          <w:tcPr>
            <w:tcW w:w="1668" w:type="dxa"/>
          </w:tcPr>
          <w:p w14:paraId="355BD7E7" w14:textId="77777777" w:rsidR="009B7987" w:rsidRPr="00084548" w:rsidRDefault="009B7987" w:rsidP="005856C5">
            <w:pPr>
              <w:ind w:righ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Nositelji</w:t>
            </w:r>
          </w:p>
        </w:tc>
        <w:tc>
          <w:tcPr>
            <w:tcW w:w="7620" w:type="dxa"/>
          </w:tcPr>
          <w:p w14:paraId="1F768BA4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Učitelji</w:t>
            </w:r>
          </w:p>
        </w:tc>
      </w:tr>
      <w:tr w:rsidR="00084548" w:rsidRPr="00084548" w14:paraId="78BE4119" w14:textId="77777777" w:rsidTr="005856C5">
        <w:tc>
          <w:tcPr>
            <w:tcW w:w="1668" w:type="dxa"/>
          </w:tcPr>
          <w:p w14:paraId="70E3B594" w14:textId="77777777" w:rsidR="009B7987" w:rsidRPr="00084548" w:rsidRDefault="009B7987" w:rsidP="005856C5">
            <w:pPr>
              <w:ind w:righ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Način realizacije</w:t>
            </w:r>
          </w:p>
        </w:tc>
        <w:tc>
          <w:tcPr>
            <w:tcW w:w="7620" w:type="dxa"/>
          </w:tcPr>
          <w:p w14:paraId="6AB9E620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Dopunska nastava</w:t>
            </w:r>
          </w:p>
        </w:tc>
      </w:tr>
      <w:tr w:rsidR="00084548" w:rsidRPr="00084548" w14:paraId="216F39D4" w14:textId="77777777" w:rsidTr="005856C5">
        <w:tc>
          <w:tcPr>
            <w:tcW w:w="1668" w:type="dxa"/>
          </w:tcPr>
          <w:p w14:paraId="35D4565E" w14:textId="77777777" w:rsidR="009B7987" w:rsidRPr="00084548" w:rsidRDefault="009B7987" w:rsidP="005856C5">
            <w:pPr>
              <w:ind w:righ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7620" w:type="dxa"/>
          </w:tcPr>
          <w:p w14:paraId="2E021869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 nastavne 2022./2023. god.</w:t>
            </w:r>
          </w:p>
        </w:tc>
      </w:tr>
      <w:tr w:rsidR="00084548" w:rsidRPr="00084548" w14:paraId="11CA5AFB" w14:textId="77777777" w:rsidTr="005856C5">
        <w:tc>
          <w:tcPr>
            <w:tcW w:w="1668" w:type="dxa"/>
          </w:tcPr>
          <w:p w14:paraId="430A5102" w14:textId="77777777" w:rsidR="009B7987" w:rsidRPr="00084548" w:rsidRDefault="009B7987" w:rsidP="005856C5">
            <w:pPr>
              <w:ind w:righ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Aktivnost</w:t>
            </w:r>
          </w:p>
        </w:tc>
        <w:tc>
          <w:tcPr>
            <w:tcW w:w="7620" w:type="dxa"/>
          </w:tcPr>
          <w:p w14:paraId="7DD28F24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SAVJETODAVNI RAZGOVORI</w:t>
            </w:r>
          </w:p>
        </w:tc>
      </w:tr>
      <w:tr w:rsidR="00084548" w:rsidRPr="00084548" w14:paraId="4C72E632" w14:textId="77777777" w:rsidTr="005856C5">
        <w:tc>
          <w:tcPr>
            <w:tcW w:w="1668" w:type="dxa"/>
          </w:tcPr>
          <w:p w14:paraId="1B110F40" w14:textId="77777777" w:rsidR="009B7987" w:rsidRPr="00084548" w:rsidRDefault="009B7987" w:rsidP="005856C5">
            <w:pPr>
              <w:ind w:righ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Cilj</w:t>
            </w:r>
          </w:p>
        </w:tc>
        <w:tc>
          <w:tcPr>
            <w:tcW w:w="7620" w:type="dxa"/>
          </w:tcPr>
          <w:p w14:paraId="7882C956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Pomoć učenicima s problemima u učenju i ponašanju</w:t>
            </w:r>
          </w:p>
        </w:tc>
      </w:tr>
      <w:tr w:rsidR="00084548" w:rsidRPr="00084548" w14:paraId="134FD9A3" w14:textId="77777777" w:rsidTr="005856C5">
        <w:tc>
          <w:tcPr>
            <w:tcW w:w="1668" w:type="dxa"/>
          </w:tcPr>
          <w:p w14:paraId="6EF5F30A" w14:textId="77777777" w:rsidR="009B7987" w:rsidRPr="00084548" w:rsidRDefault="009B7987" w:rsidP="005856C5">
            <w:pPr>
              <w:ind w:righ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Namjena</w:t>
            </w:r>
          </w:p>
        </w:tc>
        <w:tc>
          <w:tcPr>
            <w:tcW w:w="7620" w:type="dxa"/>
          </w:tcPr>
          <w:p w14:paraId="6C79AF88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Učenici s problemima u učenju i ponašanju</w:t>
            </w:r>
          </w:p>
        </w:tc>
      </w:tr>
      <w:tr w:rsidR="00084548" w:rsidRPr="00084548" w14:paraId="656083B1" w14:textId="77777777" w:rsidTr="005856C5">
        <w:tc>
          <w:tcPr>
            <w:tcW w:w="1668" w:type="dxa"/>
          </w:tcPr>
          <w:p w14:paraId="795D04F9" w14:textId="77777777" w:rsidR="009B7987" w:rsidRPr="00084548" w:rsidRDefault="009B7987" w:rsidP="005856C5">
            <w:pPr>
              <w:ind w:righ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Nositelji</w:t>
            </w:r>
          </w:p>
        </w:tc>
        <w:tc>
          <w:tcPr>
            <w:tcW w:w="7620" w:type="dxa"/>
          </w:tcPr>
          <w:p w14:paraId="0094BE98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Stručna služba</w:t>
            </w:r>
          </w:p>
        </w:tc>
      </w:tr>
      <w:tr w:rsidR="00084548" w:rsidRPr="00084548" w14:paraId="25F52367" w14:textId="77777777" w:rsidTr="005856C5">
        <w:tc>
          <w:tcPr>
            <w:tcW w:w="1668" w:type="dxa"/>
          </w:tcPr>
          <w:p w14:paraId="42A8F92A" w14:textId="77777777" w:rsidR="009B7987" w:rsidRPr="00084548" w:rsidRDefault="009B7987" w:rsidP="005856C5">
            <w:pPr>
              <w:ind w:righ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Način realizacije</w:t>
            </w:r>
          </w:p>
        </w:tc>
        <w:tc>
          <w:tcPr>
            <w:tcW w:w="7620" w:type="dxa"/>
          </w:tcPr>
          <w:p w14:paraId="676B99B8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Savjetodavni razgovori</w:t>
            </w:r>
          </w:p>
        </w:tc>
      </w:tr>
      <w:tr w:rsidR="0022242E" w:rsidRPr="00084548" w14:paraId="60A8F743" w14:textId="77777777" w:rsidTr="005856C5">
        <w:tc>
          <w:tcPr>
            <w:tcW w:w="1668" w:type="dxa"/>
          </w:tcPr>
          <w:p w14:paraId="485BEE0D" w14:textId="77777777" w:rsidR="009B7987" w:rsidRPr="00084548" w:rsidRDefault="009B7987" w:rsidP="005856C5">
            <w:pPr>
              <w:ind w:righ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7620" w:type="dxa"/>
          </w:tcPr>
          <w:p w14:paraId="09C83514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 nastavne 2022./2023. god.</w:t>
            </w:r>
          </w:p>
        </w:tc>
      </w:tr>
    </w:tbl>
    <w:p w14:paraId="4D22AB9E" w14:textId="12337935" w:rsidR="009B7987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5BBD9455" w14:textId="12F075EC" w:rsidR="00423066" w:rsidRDefault="00423066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2DE88792" w14:textId="4CA5C5A7" w:rsidR="00423066" w:rsidRDefault="00423066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0E9C7ACD" w14:textId="241FC9DD" w:rsidR="00423066" w:rsidRDefault="00423066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728FF062" w14:textId="77777777" w:rsidR="00423066" w:rsidRPr="00084548" w:rsidRDefault="00423066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461EA3EA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AKTIVNOSTI NAMIJENJENE RODITELJIMA</w:t>
      </w:r>
    </w:p>
    <w:p w14:paraId="208327D8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629C4928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 xml:space="preserve">         </w:t>
      </w:r>
      <w:r w:rsidRPr="00084548">
        <w:rPr>
          <w:rFonts w:ascii="Times New Roman" w:hAnsi="Times New Roman"/>
          <w:sz w:val="24"/>
          <w:szCs w:val="24"/>
        </w:rPr>
        <w:t>Potrebno je raditi na povezanosti škole i roditelja, jer samo zajedno možemo utjecati na kvalitetniji život djece, a to je ujedno najbolja prevencija svih oblika ovisnosti i temelj razvoja zdravih ličnosti.</w:t>
      </w:r>
    </w:p>
    <w:p w14:paraId="20AF6C82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Roditelji dobivaju od razrednika informacije o uspjehu učenika, njegovom ponašanju, ali i o razrednom kolektivu. Roditelji dobivaju informaciju o aktivnostima škole, posebno o prevenciji ovisnosti te o poduzetim i planiranim aktivnostima. Na ovim susretima roditelji dobivaju i savjete o odgoju i obrazovanju djece. Roditeljima se naglašava važnost komunikacije s djecom, važnost utjecaja bračnih odnosa na psihosocijalni razvoj djeteta, kako prepoznati znakove uzimanja alkohola, duhana i droge te kome se obratiti za pomoć. Kroz cijelu školsku godinu roditeljima je na raspolaganju pedagog-psiholog te ravnateljica škole. Roditelji dolaze u školu samoinicijativno ili službenim pozivom. Roditelji će dobiti pomoć u vidu rješavanja problema kod djeteta, a po potrebi će biti upućeni u adekvatne ustanove.</w:t>
      </w:r>
    </w:p>
    <w:p w14:paraId="04E27D10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7620"/>
      </w:tblGrid>
      <w:tr w:rsidR="00084548" w:rsidRPr="00084548" w14:paraId="5C5AB2F1" w14:textId="77777777" w:rsidTr="005856C5">
        <w:tc>
          <w:tcPr>
            <w:tcW w:w="1668" w:type="dxa"/>
          </w:tcPr>
          <w:p w14:paraId="7FE48D60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7620" w:type="dxa"/>
          </w:tcPr>
          <w:p w14:paraId="7E108F69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AKTIVNOSTI NAMIJENJENE RODITELJIMA      </w:t>
            </w:r>
          </w:p>
        </w:tc>
      </w:tr>
      <w:tr w:rsidR="00084548" w:rsidRPr="00084548" w14:paraId="3BE0A3F6" w14:textId="77777777" w:rsidTr="005856C5">
        <w:tc>
          <w:tcPr>
            <w:tcW w:w="1668" w:type="dxa"/>
          </w:tcPr>
          <w:p w14:paraId="1E8FB4E0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Aktivnost</w:t>
            </w:r>
          </w:p>
        </w:tc>
        <w:tc>
          <w:tcPr>
            <w:tcW w:w="7620" w:type="dxa"/>
          </w:tcPr>
          <w:p w14:paraId="0A1AA961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KUĆNI RED ŠKOLE</w:t>
            </w:r>
          </w:p>
        </w:tc>
      </w:tr>
      <w:tr w:rsidR="00084548" w:rsidRPr="00084548" w14:paraId="40ADC242" w14:textId="77777777" w:rsidTr="005856C5">
        <w:tc>
          <w:tcPr>
            <w:tcW w:w="1668" w:type="dxa"/>
          </w:tcPr>
          <w:p w14:paraId="33FEF746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Cilj</w:t>
            </w:r>
          </w:p>
        </w:tc>
        <w:tc>
          <w:tcPr>
            <w:tcW w:w="7620" w:type="dxa"/>
          </w:tcPr>
          <w:p w14:paraId="57610947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Proučavanje pravilnika o načinu postupanja odgojno-obrazovnih djelatnika školskih ustanova o poduzimanju mjera zaštite prava učenika te prijave svakog kršenja tih prava nadležnim tijelima </w:t>
            </w:r>
          </w:p>
        </w:tc>
      </w:tr>
      <w:tr w:rsidR="00084548" w:rsidRPr="00084548" w14:paraId="4CA907C0" w14:textId="77777777" w:rsidTr="005856C5">
        <w:tc>
          <w:tcPr>
            <w:tcW w:w="1668" w:type="dxa"/>
          </w:tcPr>
          <w:p w14:paraId="6502332B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Namjena</w:t>
            </w:r>
          </w:p>
        </w:tc>
        <w:tc>
          <w:tcPr>
            <w:tcW w:w="7620" w:type="dxa"/>
          </w:tcPr>
          <w:p w14:paraId="2071E69E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Namijenjeno roditeljima učenika od 1.-8. r.</w:t>
            </w:r>
          </w:p>
        </w:tc>
      </w:tr>
      <w:tr w:rsidR="00084548" w:rsidRPr="00084548" w14:paraId="79B0E94A" w14:textId="77777777" w:rsidTr="005856C5">
        <w:tc>
          <w:tcPr>
            <w:tcW w:w="1668" w:type="dxa"/>
          </w:tcPr>
          <w:p w14:paraId="0B9B2E1D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Nositelji</w:t>
            </w:r>
          </w:p>
        </w:tc>
        <w:tc>
          <w:tcPr>
            <w:tcW w:w="7620" w:type="dxa"/>
          </w:tcPr>
          <w:p w14:paraId="5B44CE73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Razredni učitelji i razrednici</w:t>
            </w:r>
          </w:p>
        </w:tc>
      </w:tr>
      <w:tr w:rsidR="00084548" w:rsidRPr="00084548" w14:paraId="23B46F46" w14:textId="77777777" w:rsidTr="005856C5">
        <w:tc>
          <w:tcPr>
            <w:tcW w:w="1668" w:type="dxa"/>
          </w:tcPr>
          <w:p w14:paraId="12F2C215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Način realizacije</w:t>
            </w:r>
          </w:p>
        </w:tc>
        <w:tc>
          <w:tcPr>
            <w:tcW w:w="7620" w:type="dxa"/>
          </w:tcPr>
          <w:p w14:paraId="060C5F66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Roditeljski sastanci</w:t>
            </w:r>
          </w:p>
        </w:tc>
      </w:tr>
      <w:tr w:rsidR="00084548" w:rsidRPr="00084548" w14:paraId="3DBDFD42" w14:textId="77777777" w:rsidTr="005856C5">
        <w:tc>
          <w:tcPr>
            <w:tcW w:w="1668" w:type="dxa"/>
          </w:tcPr>
          <w:p w14:paraId="5C1D9224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7620" w:type="dxa"/>
          </w:tcPr>
          <w:p w14:paraId="757C5461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Rujan 2022./2023. god.</w:t>
            </w:r>
          </w:p>
        </w:tc>
      </w:tr>
      <w:tr w:rsidR="00084548" w:rsidRPr="00084548" w14:paraId="0B6984E7" w14:textId="77777777" w:rsidTr="005856C5">
        <w:tc>
          <w:tcPr>
            <w:tcW w:w="1668" w:type="dxa"/>
          </w:tcPr>
          <w:p w14:paraId="3CA995BC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Aktivnost</w:t>
            </w:r>
          </w:p>
        </w:tc>
        <w:tc>
          <w:tcPr>
            <w:tcW w:w="7620" w:type="dxa"/>
          </w:tcPr>
          <w:p w14:paraId="50E20F15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PREVENCIJA OVISNOSTI     </w:t>
            </w:r>
          </w:p>
        </w:tc>
      </w:tr>
      <w:tr w:rsidR="00084548" w:rsidRPr="00084548" w14:paraId="14E749D4" w14:textId="77777777" w:rsidTr="005856C5">
        <w:tc>
          <w:tcPr>
            <w:tcW w:w="1668" w:type="dxa"/>
          </w:tcPr>
          <w:p w14:paraId="6A1C5773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Cilj</w:t>
            </w:r>
          </w:p>
        </w:tc>
        <w:tc>
          <w:tcPr>
            <w:tcW w:w="7620" w:type="dxa"/>
          </w:tcPr>
          <w:p w14:paraId="5C53C632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Osvijestiti kod roditelja probleme ovisnosti (duha, alkohol, droga, ekrani)</w:t>
            </w:r>
          </w:p>
        </w:tc>
      </w:tr>
      <w:tr w:rsidR="00084548" w:rsidRPr="00084548" w14:paraId="54695BF6" w14:textId="77777777" w:rsidTr="005856C5">
        <w:tc>
          <w:tcPr>
            <w:tcW w:w="1668" w:type="dxa"/>
          </w:tcPr>
          <w:p w14:paraId="0807FF71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Namjena</w:t>
            </w:r>
          </w:p>
        </w:tc>
        <w:tc>
          <w:tcPr>
            <w:tcW w:w="7620" w:type="dxa"/>
          </w:tcPr>
          <w:p w14:paraId="35DF5915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Namijenjeno roditeljima učenika 6.ab r.</w:t>
            </w:r>
          </w:p>
        </w:tc>
      </w:tr>
      <w:tr w:rsidR="00084548" w:rsidRPr="00084548" w14:paraId="4EF0F638" w14:textId="77777777" w:rsidTr="005856C5">
        <w:tc>
          <w:tcPr>
            <w:tcW w:w="1668" w:type="dxa"/>
          </w:tcPr>
          <w:p w14:paraId="68F9C455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Nositelji</w:t>
            </w:r>
          </w:p>
        </w:tc>
        <w:tc>
          <w:tcPr>
            <w:tcW w:w="7620" w:type="dxa"/>
          </w:tcPr>
          <w:p w14:paraId="50EDD428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PU-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Ko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u suradnji razrednika i stručne službe </w:t>
            </w:r>
          </w:p>
        </w:tc>
      </w:tr>
      <w:tr w:rsidR="00084548" w:rsidRPr="00084548" w14:paraId="1530D76A" w14:textId="77777777" w:rsidTr="005856C5">
        <w:tc>
          <w:tcPr>
            <w:tcW w:w="1668" w:type="dxa"/>
          </w:tcPr>
          <w:p w14:paraId="0D22AD92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Način realizacije</w:t>
            </w:r>
          </w:p>
        </w:tc>
        <w:tc>
          <w:tcPr>
            <w:tcW w:w="7620" w:type="dxa"/>
          </w:tcPr>
          <w:p w14:paraId="06696ABF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Predavanje na roditeljskom sastanku</w:t>
            </w:r>
          </w:p>
        </w:tc>
      </w:tr>
      <w:tr w:rsidR="0022242E" w:rsidRPr="00084548" w14:paraId="24B7B2D0" w14:textId="77777777" w:rsidTr="005856C5">
        <w:tc>
          <w:tcPr>
            <w:tcW w:w="1668" w:type="dxa"/>
          </w:tcPr>
          <w:p w14:paraId="0DC4AF90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b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084548">
              <w:rPr>
                <w:rFonts w:ascii="Times New Roman" w:hAnsi="Times New Roman"/>
                <w:b/>
                <w:sz w:val="24"/>
                <w:szCs w:val="24"/>
              </w:rPr>
              <w:t>Vremenik</w:t>
            </w:r>
            <w:proofErr w:type="spellEnd"/>
          </w:p>
        </w:tc>
        <w:tc>
          <w:tcPr>
            <w:tcW w:w="7620" w:type="dxa"/>
          </w:tcPr>
          <w:p w14:paraId="4D8FE7AD" w14:textId="77777777" w:rsidR="009B7987" w:rsidRPr="00084548" w:rsidRDefault="009B7987" w:rsidP="005856C5">
            <w:pPr>
              <w:ind w:right="-142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Prvo obrazovno razdoblje šk. 2022./2023. god. i tijekom cijele nastavne godine</w:t>
            </w:r>
          </w:p>
        </w:tc>
      </w:tr>
    </w:tbl>
    <w:p w14:paraId="36539CAC" w14:textId="77777777" w:rsidR="009B7987" w:rsidRPr="00084548" w:rsidRDefault="009B7987" w:rsidP="009B7987">
      <w:pPr>
        <w:ind w:left="360"/>
        <w:rPr>
          <w:rFonts w:ascii="Times New Roman" w:hAnsi="Times New Roman"/>
          <w:b/>
          <w:sz w:val="24"/>
          <w:szCs w:val="24"/>
        </w:rPr>
      </w:pPr>
    </w:p>
    <w:p w14:paraId="40AE346C" w14:textId="77777777" w:rsidR="009B7987" w:rsidRPr="00084548" w:rsidRDefault="009B7987" w:rsidP="009B7987">
      <w:pPr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 xml:space="preserve">      NOSITELJI ŠKOLSKOG PREVENTIVNOG PROGRAMA</w:t>
      </w:r>
    </w:p>
    <w:p w14:paraId="761DE713" w14:textId="77777777" w:rsidR="009B7987" w:rsidRPr="00084548" w:rsidRDefault="009B7987" w:rsidP="009B7987">
      <w:pPr>
        <w:pStyle w:val="Odlomakpopisa"/>
        <w:numPr>
          <w:ilvl w:val="0"/>
          <w:numId w:val="33"/>
        </w:numPr>
        <w:spacing w:after="200" w:line="276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Ravnateljica: odgovorna za provođenje ŠPP-a</w:t>
      </w:r>
    </w:p>
    <w:p w14:paraId="7436CDEB" w14:textId="77777777" w:rsidR="009B7987" w:rsidRPr="00084548" w:rsidRDefault="009B7987" w:rsidP="009B7987">
      <w:pPr>
        <w:pStyle w:val="Odlomakpopisa"/>
        <w:numPr>
          <w:ilvl w:val="0"/>
          <w:numId w:val="33"/>
        </w:numPr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Stručni tim: Miljana Đolanga, Katarina Vidović </w:t>
      </w:r>
      <w:proofErr w:type="spellStart"/>
      <w:r w:rsidRPr="00084548">
        <w:rPr>
          <w:rFonts w:ascii="Times New Roman" w:hAnsi="Times New Roman"/>
          <w:sz w:val="24"/>
          <w:szCs w:val="24"/>
        </w:rPr>
        <w:t>Žanetić</w:t>
      </w:r>
      <w:proofErr w:type="spellEnd"/>
    </w:p>
    <w:p w14:paraId="7586A0B0" w14:textId="77777777" w:rsidR="009B7987" w:rsidRPr="00084548" w:rsidRDefault="009B7987" w:rsidP="009B7987">
      <w:pPr>
        <w:pStyle w:val="Odlomakpopisa"/>
        <w:ind w:left="360"/>
        <w:rPr>
          <w:rFonts w:ascii="Times New Roman" w:hAnsi="Times New Roman"/>
          <w:b/>
          <w:sz w:val="24"/>
          <w:szCs w:val="24"/>
        </w:rPr>
      </w:pPr>
    </w:p>
    <w:p w14:paraId="48CF6491" w14:textId="77777777" w:rsidR="009B7987" w:rsidRPr="00084548" w:rsidRDefault="009B7987" w:rsidP="009B7987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Uključiti i roditelje kao vanjske suradnike za koordinaciju ili predavanja, ako se bave tom problematikom.</w:t>
      </w:r>
    </w:p>
    <w:p w14:paraId="5751E66A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 xml:space="preserve">     6.EDUKACIJA I USAVRŠAVANJE DJELATNIKA</w:t>
      </w:r>
    </w:p>
    <w:p w14:paraId="7C01653E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C95FB93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U odgojno-obrazovnom procesu od velike je važnosti educiranje i usavršavanje djelatnika i to u vidu raznih radionica, stručnih aktiva, stručnih predavanja te savjetovanja.</w:t>
      </w:r>
    </w:p>
    <w:p w14:paraId="00E12094" w14:textId="77777777" w:rsidR="009B7987" w:rsidRPr="00084548" w:rsidRDefault="009B7987" w:rsidP="009B7987">
      <w:pPr>
        <w:rPr>
          <w:rFonts w:ascii="Times New Roman" w:hAnsi="Times New Roman"/>
          <w:sz w:val="24"/>
          <w:szCs w:val="24"/>
        </w:rPr>
      </w:pPr>
    </w:p>
    <w:p w14:paraId="57AB9000" w14:textId="77777777" w:rsidR="009B7987" w:rsidRPr="00084548" w:rsidRDefault="009B7987" w:rsidP="009B7987">
      <w:pPr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 xml:space="preserve">      7.DETALJNI TROŠKOVNIK</w:t>
      </w:r>
    </w:p>
    <w:p w14:paraId="6BC03FB8" w14:textId="77777777" w:rsidR="009B7987" w:rsidRPr="00084548" w:rsidRDefault="009B7987" w:rsidP="009B7987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Troškovi za spomenute aktivnosti uglavnom se odnose na potrošni materijal (pribor za rad i edukativni materijal). Troškove snosi škola. Vanjski suradnici (ZZJZ- </w:t>
      </w:r>
      <w:proofErr w:type="spellStart"/>
      <w:r w:rsidRPr="00084548">
        <w:rPr>
          <w:rFonts w:ascii="Times New Roman" w:hAnsi="Times New Roman"/>
          <w:sz w:val="24"/>
          <w:szCs w:val="24"/>
        </w:rPr>
        <w:t>Dbk</w:t>
      </w:r>
      <w:proofErr w:type="spellEnd"/>
      <w:r w:rsidRPr="00084548">
        <w:rPr>
          <w:rFonts w:ascii="Times New Roman" w:hAnsi="Times New Roman"/>
          <w:sz w:val="24"/>
          <w:szCs w:val="24"/>
        </w:rPr>
        <w:t xml:space="preserve"> donose besplatne priručnike za učitelje i radne materijale za učenike, koji se ostavljaju na korištenje učenicima i djelatnicima).</w:t>
      </w:r>
    </w:p>
    <w:p w14:paraId="4959547A" w14:textId="77777777" w:rsidR="009B7987" w:rsidRPr="00084548" w:rsidRDefault="009B7987" w:rsidP="009B7987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 xml:space="preserve">     8.NAČIN VREDNOVANJA I KORIŠTENJE REZULTATA</w:t>
      </w:r>
    </w:p>
    <w:p w14:paraId="030AB60C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Način vrednovanja su uglavnom povratne informacije o uspješnosti realizacije projekata. U sklopu preventivnog programa kontinuirano se vrši vrednovanje rada. Ono pomaže voditeljima individualnih i grupnih aktivnosti da saznaju koliko je bio djelotvoran program prevencije. Zato vrednovanje pomaže da se na vrijeme uoče nedostaci te poboljšaju daljnje aktivnosti. </w:t>
      </w:r>
    </w:p>
    <w:p w14:paraId="4CF6A926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Svaki nositelj programa krajem školske godine izrađuju izvješće o ostvarivanju i teškoćama ostvarivanja ovog programa.</w:t>
      </w:r>
    </w:p>
    <w:p w14:paraId="2DC3F8E4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</w:t>
      </w:r>
    </w:p>
    <w:p w14:paraId="52300464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72547B3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MOTO NAŠEG ŠPP-a:</w:t>
      </w:r>
    </w:p>
    <w:p w14:paraId="0C3C4990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FDEE13D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084548">
        <w:rPr>
          <w:rFonts w:ascii="Times New Roman" w:hAnsi="Times New Roman"/>
          <w:b/>
          <w:i/>
          <w:sz w:val="24"/>
          <w:szCs w:val="24"/>
        </w:rPr>
        <w:t>„ Čovjekov je odgoj ogledalo u kojem pokazuje svoj portret“.</w:t>
      </w:r>
    </w:p>
    <w:p w14:paraId="2473EFC0" w14:textId="77777777" w:rsidR="009B7987" w:rsidRPr="00084548" w:rsidRDefault="009B7987" w:rsidP="009B798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Johann Wolfgang Goethe</w:t>
      </w:r>
    </w:p>
    <w:p w14:paraId="2B86FAE4" w14:textId="187D45BA" w:rsidR="009B7987" w:rsidRPr="00084548" w:rsidRDefault="009B7987" w:rsidP="0042306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A56C396" w14:textId="77777777" w:rsidR="009B7987" w:rsidRPr="00084548" w:rsidRDefault="009B7987" w:rsidP="009B7987">
      <w:pPr>
        <w:rPr>
          <w:rFonts w:ascii="Times New Roman" w:hAnsi="Times New Roman"/>
          <w:sz w:val="24"/>
          <w:szCs w:val="24"/>
        </w:rPr>
      </w:pPr>
    </w:p>
    <w:p w14:paraId="5CD26B20" w14:textId="77777777" w:rsidR="009B1C87" w:rsidRPr="00084548" w:rsidRDefault="009B1C87" w:rsidP="009B1C87">
      <w:pPr>
        <w:rPr>
          <w:rFonts w:ascii="Times New Roman" w:hAnsi="Times New Roman"/>
          <w:sz w:val="24"/>
          <w:szCs w:val="24"/>
        </w:rPr>
      </w:pPr>
    </w:p>
    <w:p w14:paraId="00A36E89" w14:textId="1699ABBC" w:rsidR="0022242E" w:rsidRPr="00423066" w:rsidRDefault="002765E2" w:rsidP="00423066">
      <w:pPr>
        <w:spacing w:after="0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</w:p>
    <w:p w14:paraId="1F46F180" w14:textId="77777777" w:rsidR="0022242E" w:rsidRPr="00084548" w:rsidRDefault="0022242E" w:rsidP="005C23E9">
      <w:pPr>
        <w:rPr>
          <w:rFonts w:ascii="Times New Roman" w:hAnsi="Times New Roman"/>
          <w:sz w:val="24"/>
          <w:szCs w:val="24"/>
        </w:rPr>
      </w:pPr>
    </w:p>
    <w:p w14:paraId="272BA404" w14:textId="77777777" w:rsidR="00694D8B" w:rsidRPr="00084548" w:rsidRDefault="00643372" w:rsidP="005C23E9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370" w:name="_Toc529336209"/>
      <w:bookmarkStart w:id="371" w:name="_Toc529338984"/>
      <w:bookmarkStart w:id="372" w:name="_Toc21519838"/>
      <w:bookmarkStart w:id="373" w:name="_Toc22301027"/>
      <w:bookmarkStart w:id="374" w:name="_Toc22301980"/>
      <w:bookmarkStart w:id="375" w:name="_Toc23791904"/>
      <w:bookmarkStart w:id="376" w:name="_Toc23792921"/>
      <w:bookmarkStart w:id="377" w:name="_Toc52914574"/>
      <w:bookmarkStart w:id="378" w:name="_Toc52914664"/>
      <w:bookmarkStart w:id="379" w:name="_Toc52979908"/>
      <w:bookmarkStart w:id="380" w:name="_Toc63304194"/>
      <w:bookmarkStart w:id="381" w:name="_Toc115969415"/>
      <w:r w:rsidRPr="00084548">
        <w:rPr>
          <w:rFonts w:ascii="Times New Roman" w:hAnsi="Times New Roman"/>
          <w:color w:val="auto"/>
          <w:sz w:val="24"/>
          <w:szCs w:val="24"/>
        </w:rPr>
        <w:t xml:space="preserve">9.  1.  </w:t>
      </w:r>
      <w:r w:rsidR="005571B0" w:rsidRPr="00084548">
        <w:rPr>
          <w:rFonts w:ascii="Times New Roman" w:hAnsi="Times New Roman"/>
          <w:color w:val="auto"/>
          <w:sz w:val="24"/>
          <w:szCs w:val="24"/>
        </w:rPr>
        <w:t>P</w:t>
      </w:r>
      <w:r w:rsidR="00694D8B" w:rsidRPr="00084548">
        <w:rPr>
          <w:rFonts w:ascii="Times New Roman" w:hAnsi="Times New Roman"/>
          <w:color w:val="auto"/>
          <w:sz w:val="24"/>
          <w:szCs w:val="24"/>
        </w:rPr>
        <w:t>LAN RADA VIJEĆA RODITELJA</w:t>
      </w:r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</w:p>
    <w:p w14:paraId="1C8D4B1A" w14:textId="77777777" w:rsidR="00643372" w:rsidRPr="00084548" w:rsidRDefault="00643372" w:rsidP="00643372">
      <w:pPr>
        <w:rPr>
          <w:rFonts w:ascii="Times New Roman" w:hAnsi="Times New Roman"/>
          <w:sz w:val="24"/>
          <w:szCs w:val="24"/>
          <w:lang w:eastAsia="x-none"/>
        </w:rPr>
      </w:pPr>
    </w:p>
    <w:p w14:paraId="4D586467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  Aktivnosti roditeljskog vijeća:</w:t>
      </w:r>
    </w:p>
    <w:p w14:paraId="4D8508A9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Pripremanje  sastanaka  Roditeljskog vijeća u redovitim vremenskim razmacima</w:t>
      </w:r>
    </w:p>
    <w:p w14:paraId="076A4BA4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Davanje prijedloga stručnim tijelima Škole za </w:t>
      </w:r>
      <w:r w:rsidR="00C17F17" w:rsidRPr="00084548">
        <w:rPr>
          <w:rFonts w:ascii="Times New Roman" w:hAnsi="Times New Roman"/>
          <w:sz w:val="24"/>
          <w:szCs w:val="24"/>
        </w:rPr>
        <w:t>izvannastavne</w:t>
      </w:r>
      <w:r w:rsidR="00B37A95" w:rsidRPr="00084548">
        <w:rPr>
          <w:rFonts w:ascii="Times New Roman" w:hAnsi="Times New Roman"/>
          <w:sz w:val="24"/>
          <w:szCs w:val="24"/>
        </w:rPr>
        <w:t xml:space="preserve"> </w:t>
      </w:r>
      <w:r w:rsidRPr="00084548">
        <w:rPr>
          <w:rFonts w:ascii="Times New Roman" w:hAnsi="Times New Roman"/>
          <w:sz w:val="24"/>
          <w:szCs w:val="24"/>
        </w:rPr>
        <w:t xml:space="preserve"> aktivnosti učenika</w:t>
      </w:r>
    </w:p>
    <w:p w14:paraId="341D1B77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Organizacija suradnje s Učeničkim vijećem u rješavanju problema učenika u učenju, ponašanju i eventualnim problemima na socijalno ekonomskom planu učenika</w:t>
      </w:r>
    </w:p>
    <w:p w14:paraId="49ABBBC8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Analiziranje uspjeha učenika za pojedina obrazovna razdoblja i određivanje uloge roditelja u savladavanju nastavnog programa</w:t>
      </w:r>
    </w:p>
    <w:p w14:paraId="3F2727FA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Sudjelovanje u organizaciji izleta, ekskurzija te športskih natjecanja i kulturnih manifestacija unutar i izvan Škole</w:t>
      </w:r>
    </w:p>
    <w:p w14:paraId="502735E9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Davanje prijedloga stručnim i upravnim tijelima Škole u pogledu poboljšanja uvjeta rada u Školi.</w:t>
      </w:r>
    </w:p>
    <w:p w14:paraId="2B6133FA" w14:textId="77777777" w:rsidR="00331836" w:rsidRDefault="00331836" w:rsidP="005C23E9">
      <w:pPr>
        <w:rPr>
          <w:rFonts w:ascii="Times New Roman" w:hAnsi="Times New Roman"/>
          <w:sz w:val="24"/>
          <w:szCs w:val="24"/>
        </w:rPr>
      </w:pPr>
    </w:p>
    <w:p w14:paraId="525C6A8A" w14:textId="77777777" w:rsidR="00331836" w:rsidRDefault="00331836" w:rsidP="005C23E9">
      <w:pPr>
        <w:rPr>
          <w:rFonts w:ascii="Times New Roman" w:hAnsi="Times New Roman"/>
          <w:sz w:val="24"/>
          <w:szCs w:val="24"/>
        </w:rPr>
      </w:pPr>
    </w:p>
    <w:p w14:paraId="6F321979" w14:textId="77777777" w:rsidR="00331836" w:rsidRDefault="00331836" w:rsidP="005C23E9">
      <w:pPr>
        <w:rPr>
          <w:rFonts w:ascii="Times New Roman" w:hAnsi="Times New Roman"/>
          <w:sz w:val="24"/>
          <w:szCs w:val="24"/>
        </w:rPr>
      </w:pPr>
    </w:p>
    <w:p w14:paraId="069D8D32" w14:textId="77777777" w:rsidR="00331836" w:rsidRDefault="00331836" w:rsidP="005C23E9">
      <w:pPr>
        <w:rPr>
          <w:rFonts w:ascii="Times New Roman" w:hAnsi="Times New Roman"/>
          <w:sz w:val="24"/>
          <w:szCs w:val="24"/>
        </w:rPr>
      </w:pPr>
    </w:p>
    <w:p w14:paraId="24380227" w14:textId="77777777" w:rsidR="00331836" w:rsidRDefault="00331836" w:rsidP="005C23E9">
      <w:pPr>
        <w:rPr>
          <w:rFonts w:ascii="Times New Roman" w:hAnsi="Times New Roman"/>
          <w:sz w:val="24"/>
          <w:szCs w:val="24"/>
        </w:rPr>
      </w:pPr>
    </w:p>
    <w:p w14:paraId="7AE046A0" w14:textId="77777777" w:rsidR="00331836" w:rsidRDefault="00331836" w:rsidP="005C23E9">
      <w:pPr>
        <w:rPr>
          <w:rFonts w:ascii="Times New Roman" w:hAnsi="Times New Roman"/>
          <w:sz w:val="24"/>
          <w:szCs w:val="24"/>
        </w:rPr>
      </w:pPr>
    </w:p>
    <w:p w14:paraId="16EA61A6" w14:textId="13B75262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lastRenderedPageBreak/>
        <w:t>POPIS ČLANOVA VIJEĆA RODITELJA:</w:t>
      </w:r>
    </w:p>
    <w:p w14:paraId="0A7A918E" w14:textId="54F1D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Predsjedni</w:t>
      </w:r>
      <w:r w:rsidR="006D7EB8" w:rsidRPr="00084548">
        <w:rPr>
          <w:rFonts w:ascii="Times New Roman" w:hAnsi="Times New Roman"/>
          <w:sz w:val="24"/>
          <w:szCs w:val="24"/>
        </w:rPr>
        <w:t>ca</w:t>
      </w:r>
      <w:r w:rsidRPr="00084548">
        <w:rPr>
          <w:rFonts w:ascii="Times New Roman" w:hAnsi="Times New Roman"/>
          <w:sz w:val="24"/>
          <w:szCs w:val="24"/>
        </w:rPr>
        <w:t>:</w:t>
      </w:r>
      <w:r w:rsidR="00772893" w:rsidRPr="00084548">
        <w:rPr>
          <w:rFonts w:ascii="Times New Roman" w:hAnsi="Times New Roman"/>
          <w:sz w:val="24"/>
          <w:szCs w:val="24"/>
        </w:rPr>
        <w:t xml:space="preserve">  </w:t>
      </w:r>
    </w:p>
    <w:p w14:paraId="42D0A329" w14:textId="77777777" w:rsidR="00694D8B" w:rsidRPr="00084548" w:rsidRDefault="00A25B97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Zamjeni</w:t>
      </w:r>
      <w:r w:rsidR="005E12DC" w:rsidRPr="00084548">
        <w:rPr>
          <w:rFonts w:ascii="Times New Roman" w:hAnsi="Times New Roman"/>
          <w:sz w:val="24"/>
          <w:szCs w:val="24"/>
        </w:rPr>
        <w:t xml:space="preserve">ca predsjednice </w:t>
      </w:r>
      <w:r w:rsidR="00620206" w:rsidRPr="00084548">
        <w:rPr>
          <w:rFonts w:ascii="Times New Roman" w:hAnsi="Times New Roman"/>
          <w:sz w:val="24"/>
          <w:szCs w:val="24"/>
        </w:rPr>
        <w:t xml:space="preserve"> </w:t>
      </w:r>
    </w:p>
    <w:p w14:paraId="47104B9F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Predstavnik roditelja u Školskom odboru:</w:t>
      </w:r>
    </w:p>
    <w:p w14:paraId="4E94271A" w14:textId="7B940394" w:rsidR="00694D8B" w:rsidRDefault="00E477C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Ana </w:t>
      </w:r>
      <w:r w:rsidR="00694D8B" w:rsidRPr="00084548">
        <w:rPr>
          <w:rFonts w:ascii="Times New Roman" w:hAnsi="Times New Roman"/>
          <w:sz w:val="24"/>
          <w:szCs w:val="24"/>
        </w:rPr>
        <w:t xml:space="preserve"> </w:t>
      </w:r>
      <w:r w:rsidR="00620206" w:rsidRPr="00084548">
        <w:rPr>
          <w:rFonts w:ascii="Times New Roman" w:hAnsi="Times New Roman"/>
          <w:sz w:val="24"/>
          <w:szCs w:val="24"/>
        </w:rPr>
        <w:t xml:space="preserve"> Čerina</w:t>
      </w:r>
    </w:p>
    <w:p w14:paraId="785A414B" w14:textId="77777777" w:rsidR="00331836" w:rsidRPr="00084548" w:rsidRDefault="00331836" w:rsidP="005C23E9">
      <w:pPr>
        <w:rPr>
          <w:rFonts w:ascii="Times New Roman" w:hAnsi="Times New Roman"/>
          <w:sz w:val="24"/>
          <w:szCs w:val="24"/>
        </w:rPr>
      </w:pPr>
    </w:p>
    <w:p w14:paraId="52FCE3DA" w14:textId="4E6FE56E" w:rsidR="00507FBA" w:rsidRPr="00084548" w:rsidRDefault="00507FBA" w:rsidP="00CE05F1">
      <w:pPr>
        <w:spacing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084548">
        <w:rPr>
          <w:rFonts w:ascii="Times New Roman" w:hAnsi="Times New Roman"/>
          <w:bCs/>
          <w:sz w:val="24"/>
          <w:szCs w:val="24"/>
        </w:rPr>
        <w:t>VIJEĆE RODITELJA 202</w:t>
      </w:r>
      <w:r w:rsidR="0022242E" w:rsidRPr="00084548">
        <w:rPr>
          <w:rFonts w:ascii="Times New Roman" w:hAnsi="Times New Roman"/>
          <w:bCs/>
          <w:sz w:val="24"/>
          <w:szCs w:val="24"/>
        </w:rPr>
        <w:t>2</w:t>
      </w:r>
      <w:r w:rsidR="0087036D" w:rsidRPr="00084548">
        <w:rPr>
          <w:rFonts w:ascii="Times New Roman" w:hAnsi="Times New Roman"/>
          <w:bCs/>
          <w:sz w:val="24"/>
          <w:szCs w:val="24"/>
        </w:rPr>
        <w:t>.</w:t>
      </w:r>
      <w:r w:rsidRPr="00084548">
        <w:rPr>
          <w:rFonts w:ascii="Times New Roman" w:hAnsi="Times New Roman"/>
          <w:bCs/>
          <w:sz w:val="24"/>
          <w:szCs w:val="24"/>
        </w:rPr>
        <w:t>/202</w:t>
      </w:r>
      <w:r w:rsidR="0022242E" w:rsidRPr="00084548">
        <w:rPr>
          <w:rFonts w:ascii="Times New Roman" w:hAnsi="Times New Roman"/>
          <w:bCs/>
          <w:sz w:val="24"/>
          <w:szCs w:val="24"/>
        </w:rPr>
        <w:t>3</w:t>
      </w:r>
      <w:r w:rsidR="0087036D" w:rsidRPr="00084548">
        <w:rPr>
          <w:rFonts w:ascii="Times New Roman" w:hAnsi="Times New Roman"/>
          <w:bCs/>
          <w:sz w:val="24"/>
          <w:szCs w:val="24"/>
        </w:rPr>
        <w:t>.</w:t>
      </w:r>
    </w:p>
    <w:p w14:paraId="301640FA" w14:textId="02A150FB" w:rsidR="00CE05F1" w:rsidRPr="00084548" w:rsidRDefault="00CE05F1" w:rsidP="00CE05F1">
      <w:pPr>
        <w:spacing w:line="276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1.a. – Ante Damjanović</w:t>
      </w:r>
    </w:p>
    <w:p w14:paraId="610E6BB2" w14:textId="4B1DD93E" w:rsidR="00CE05F1" w:rsidRPr="00084548" w:rsidRDefault="00CE05F1" w:rsidP="00CE05F1">
      <w:pPr>
        <w:spacing w:line="276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1.b. – Aleksandra </w:t>
      </w:r>
      <w:proofErr w:type="spellStart"/>
      <w:r w:rsidRPr="00084548">
        <w:rPr>
          <w:rFonts w:ascii="Times New Roman" w:hAnsi="Times New Roman"/>
          <w:sz w:val="24"/>
          <w:szCs w:val="24"/>
        </w:rPr>
        <w:t>Grego</w:t>
      </w:r>
      <w:proofErr w:type="spellEnd"/>
    </w:p>
    <w:p w14:paraId="0937436C" w14:textId="2C86B7B0" w:rsidR="00CE05F1" w:rsidRPr="00084548" w:rsidRDefault="00CE05F1" w:rsidP="00CE05F1">
      <w:pPr>
        <w:spacing w:line="276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2.a. – Ivana Anić</w:t>
      </w:r>
    </w:p>
    <w:p w14:paraId="424F4C56" w14:textId="520F89F7" w:rsidR="00CE05F1" w:rsidRPr="00084548" w:rsidRDefault="00CE05F1" w:rsidP="00CE05F1">
      <w:pPr>
        <w:spacing w:line="276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2.b. – Katica </w:t>
      </w:r>
      <w:proofErr w:type="spellStart"/>
      <w:r w:rsidRPr="00084548">
        <w:rPr>
          <w:rFonts w:ascii="Times New Roman" w:hAnsi="Times New Roman"/>
          <w:sz w:val="24"/>
          <w:szCs w:val="24"/>
        </w:rPr>
        <w:t>Dubljević</w:t>
      </w:r>
      <w:proofErr w:type="spellEnd"/>
    </w:p>
    <w:p w14:paraId="14F47AE9" w14:textId="1405A7C1" w:rsidR="00CE05F1" w:rsidRPr="00084548" w:rsidRDefault="00CE05F1" w:rsidP="00CE05F1">
      <w:pPr>
        <w:spacing w:line="276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3.a. – </w:t>
      </w:r>
      <w:proofErr w:type="spellStart"/>
      <w:r w:rsidRPr="00084548">
        <w:rPr>
          <w:rFonts w:ascii="Times New Roman" w:hAnsi="Times New Roman"/>
          <w:sz w:val="24"/>
          <w:szCs w:val="24"/>
        </w:rPr>
        <w:t>Franica</w:t>
      </w:r>
      <w:proofErr w:type="spellEnd"/>
      <w:r w:rsidRPr="00084548">
        <w:rPr>
          <w:rFonts w:ascii="Times New Roman" w:hAnsi="Times New Roman"/>
          <w:sz w:val="24"/>
          <w:szCs w:val="24"/>
        </w:rPr>
        <w:t xml:space="preserve"> Milat</w:t>
      </w:r>
    </w:p>
    <w:p w14:paraId="038A35F0" w14:textId="65D6D289" w:rsidR="00CE05F1" w:rsidRPr="00084548" w:rsidRDefault="00CE05F1" w:rsidP="00CE05F1">
      <w:pPr>
        <w:spacing w:line="276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3.b. – Meri Milat</w:t>
      </w:r>
    </w:p>
    <w:p w14:paraId="1349E3AE" w14:textId="5ECBEBDE" w:rsidR="00CE05F1" w:rsidRPr="00084548" w:rsidRDefault="00CE05F1" w:rsidP="00CE05F1">
      <w:pPr>
        <w:spacing w:line="276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4.a. – </w:t>
      </w:r>
      <w:proofErr w:type="spellStart"/>
      <w:r w:rsidRPr="00084548">
        <w:rPr>
          <w:rFonts w:ascii="Times New Roman" w:hAnsi="Times New Roman"/>
          <w:sz w:val="24"/>
          <w:szCs w:val="24"/>
        </w:rPr>
        <w:t>Franica</w:t>
      </w:r>
      <w:proofErr w:type="spellEnd"/>
      <w:r w:rsidRPr="00084548">
        <w:rPr>
          <w:rFonts w:ascii="Times New Roman" w:hAnsi="Times New Roman"/>
          <w:sz w:val="24"/>
          <w:szCs w:val="24"/>
        </w:rPr>
        <w:t xml:space="preserve"> Despot</w:t>
      </w:r>
    </w:p>
    <w:p w14:paraId="4BF2CFCD" w14:textId="7913AAEA" w:rsidR="00CE05F1" w:rsidRPr="00084548" w:rsidRDefault="00CE05F1" w:rsidP="00CE05F1">
      <w:pPr>
        <w:spacing w:line="276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4.b. – Stela Šeparović</w:t>
      </w:r>
    </w:p>
    <w:p w14:paraId="498BA327" w14:textId="11EDF88F" w:rsidR="00CE05F1" w:rsidRPr="00084548" w:rsidRDefault="00CE05F1" w:rsidP="00CE05F1">
      <w:pPr>
        <w:spacing w:line="276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5.a. – Maja Bosnić</w:t>
      </w:r>
    </w:p>
    <w:p w14:paraId="2BAAD2FA" w14:textId="0EE03CAC" w:rsidR="00CE05F1" w:rsidRPr="00084548" w:rsidRDefault="00CE05F1" w:rsidP="00CE05F1">
      <w:pPr>
        <w:spacing w:line="276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5.b. – Ana Čerina</w:t>
      </w:r>
    </w:p>
    <w:p w14:paraId="04B32265" w14:textId="62B1B3D0" w:rsidR="00CE05F1" w:rsidRPr="00084548" w:rsidRDefault="00CE05F1" w:rsidP="00CE05F1">
      <w:pPr>
        <w:spacing w:line="276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6.a. – Ivana Sardelić</w:t>
      </w:r>
    </w:p>
    <w:p w14:paraId="648E54F9" w14:textId="56A8CDB1" w:rsidR="00CE05F1" w:rsidRPr="00084548" w:rsidRDefault="00CE05F1" w:rsidP="00CE05F1">
      <w:pPr>
        <w:spacing w:line="276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6.b. – Ivana Bačić</w:t>
      </w:r>
    </w:p>
    <w:p w14:paraId="2487B1CE" w14:textId="01534DCB" w:rsidR="00CE05F1" w:rsidRPr="00084548" w:rsidRDefault="00CE05F1" w:rsidP="00CE05F1">
      <w:pPr>
        <w:spacing w:line="276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7.a. – Borka Petković</w:t>
      </w:r>
    </w:p>
    <w:p w14:paraId="618FBB07" w14:textId="0AC0471C" w:rsidR="00CE05F1" w:rsidRPr="00084548" w:rsidRDefault="00CE05F1" w:rsidP="00CE05F1">
      <w:pPr>
        <w:spacing w:line="276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7.b. – Katarina Vidović </w:t>
      </w:r>
      <w:proofErr w:type="spellStart"/>
      <w:r w:rsidRPr="00084548">
        <w:rPr>
          <w:rFonts w:ascii="Times New Roman" w:hAnsi="Times New Roman"/>
          <w:sz w:val="24"/>
          <w:szCs w:val="24"/>
        </w:rPr>
        <w:t>Žanetić</w:t>
      </w:r>
      <w:proofErr w:type="spellEnd"/>
    </w:p>
    <w:p w14:paraId="3E5C9DEF" w14:textId="18BDCE62" w:rsidR="00CE05F1" w:rsidRPr="00084548" w:rsidRDefault="00CE05F1" w:rsidP="00CE05F1">
      <w:pPr>
        <w:spacing w:line="276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8.a. – </w:t>
      </w:r>
      <w:proofErr w:type="spellStart"/>
      <w:r w:rsidRPr="00084548">
        <w:rPr>
          <w:rFonts w:ascii="Times New Roman" w:hAnsi="Times New Roman"/>
          <w:sz w:val="24"/>
          <w:szCs w:val="24"/>
        </w:rPr>
        <w:t>Tončica</w:t>
      </w:r>
      <w:proofErr w:type="spellEnd"/>
      <w:r w:rsidRPr="000845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548">
        <w:rPr>
          <w:rFonts w:ascii="Times New Roman" w:hAnsi="Times New Roman"/>
          <w:sz w:val="24"/>
          <w:szCs w:val="24"/>
        </w:rPr>
        <w:t>Farac</w:t>
      </w:r>
      <w:proofErr w:type="spellEnd"/>
    </w:p>
    <w:p w14:paraId="0223AC19" w14:textId="77777777" w:rsidR="00CE05F1" w:rsidRPr="00084548" w:rsidRDefault="00CE05F1" w:rsidP="00CE05F1">
      <w:pPr>
        <w:spacing w:line="276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8.b. – Aida Gavranić</w:t>
      </w:r>
    </w:p>
    <w:p w14:paraId="61A8D000" w14:textId="77777777" w:rsidR="00507FBA" w:rsidRPr="00084548" w:rsidRDefault="00507FBA" w:rsidP="00507FBA">
      <w:pPr>
        <w:spacing w:after="0" w:line="276" w:lineRule="auto"/>
        <w:rPr>
          <w:rFonts w:ascii="Times New Roman" w:hAnsi="Times New Roman"/>
          <w:bCs/>
          <w:sz w:val="24"/>
          <w:szCs w:val="24"/>
        </w:rPr>
      </w:pPr>
    </w:p>
    <w:p w14:paraId="6F7C0E21" w14:textId="77777777" w:rsidR="00507FBA" w:rsidRPr="00084548" w:rsidRDefault="00507FBA" w:rsidP="00507FBA">
      <w:pPr>
        <w:spacing w:after="0" w:line="276" w:lineRule="auto"/>
        <w:jc w:val="center"/>
        <w:rPr>
          <w:rFonts w:ascii="Times New Roman" w:hAnsi="Times New Roman"/>
          <w:bCs/>
          <w:sz w:val="24"/>
          <w:szCs w:val="24"/>
        </w:rPr>
      </w:pPr>
      <w:r w:rsidRPr="00084548">
        <w:rPr>
          <w:rFonts w:ascii="Times New Roman" w:hAnsi="Times New Roman"/>
          <w:bCs/>
          <w:sz w:val="24"/>
          <w:szCs w:val="24"/>
        </w:rPr>
        <w:t>ČLANOVI VIJEĆA RODITELJA IZ OGŠ PRI OŠ BLATO</w:t>
      </w:r>
    </w:p>
    <w:p w14:paraId="778A7BED" w14:textId="77777777" w:rsidR="00331836" w:rsidRDefault="00331836" w:rsidP="00331836"/>
    <w:p w14:paraId="0C38E9F7" w14:textId="51F25ED3" w:rsidR="00331836" w:rsidRPr="00331836" w:rsidRDefault="00331836" w:rsidP="00331836">
      <w:pPr>
        <w:rPr>
          <w:rFonts w:ascii="Times New Roman" w:hAnsi="Times New Roman"/>
          <w:sz w:val="24"/>
          <w:szCs w:val="24"/>
        </w:rPr>
      </w:pPr>
      <w:r w:rsidRPr="00331836">
        <w:rPr>
          <w:rFonts w:ascii="Times New Roman" w:hAnsi="Times New Roman"/>
          <w:sz w:val="24"/>
          <w:szCs w:val="24"/>
        </w:rPr>
        <w:t>1.  Zrinka Bačić</w:t>
      </w:r>
    </w:p>
    <w:p w14:paraId="521342A4" w14:textId="5A2C963F" w:rsidR="00331836" w:rsidRPr="00331836" w:rsidRDefault="00331836" w:rsidP="00331836">
      <w:pPr>
        <w:rPr>
          <w:rFonts w:ascii="Times New Roman" w:hAnsi="Times New Roman"/>
          <w:sz w:val="24"/>
          <w:szCs w:val="24"/>
        </w:rPr>
      </w:pPr>
      <w:r w:rsidRPr="00331836">
        <w:rPr>
          <w:rFonts w:ascii="Times New Roman" w:hAnsi="Times New Roman"/>
          <w:sz w:val="24"/>
          <w:szCs w:val="24"/>
        </w:rPr>
        <w:t>2.  Marija Žabica</w:t>
      </w:r>
    </w:p>
    <w:p w14:paraId="6B8013C4" w14:textId="7B8CE7AB" w:rsidR="00331836" w:rsidRPr="00331836" w:rsidRDefault="00331836" w:rsidP="00331836">
      <w:pPr>
        <w:rPr>
          <w:rFonts w:ascii="Times New Roman" w:hAnsi="Times New Roman"/>
          <w:sz w:val="24"/>
          <w:szCs w:val="24"/>
        </w:rPr>
      </w:pPr>
      <w:r w:rsidRPr="00331836">
        <w:rPr>
          <w:rFonts w:ascii="Times New Roman" w:hAnsi="Times New Roman"/>
          <w:sz w:val="24"/>
          <w:szCs w:val="24"/>
        </w:rPr>
        <w:t xml:space="preserve">3.  </w:t>
      </w:r>
      <w:proofErr w:type="spellStart"/>
      <w:r w:rsidRPr="00331836">
        <w:rPr>
          <w:rFonts w:ascii="Times New Roman" w:hAnsi="Times New Roman"/>
          <w:sz w:val="24"/>
          <w:szCs w:val="24"/>
        </w:rPr>
        <w:t>Franica</w:t>
      </w:r>
      <w:proofErr w:type="spellEnd"/>
      <w:r w:rsidRPr="00331836">
        <w:rPr>
          <w:rFonts w:ascii="Times New Roman" w:hAnsi="Times New Roman"/>
          <w:sz w:val="24"/>
          <w:szCs w:val="24"/>
        </w:rPr>
        <w:t xml:space="preserve"> Despot</w:t>
      </w:r>
    </w:p>
    <w:p w14:paraId="65116275" w14:textId="67A083D4" w:rsidR="00331836" w:rsidRPr="00331836" w:rsidRDefault="00331836" w:rsidP="00331836">
      <w:pPr>
        <w:rPr>
          <w:rFonts w:ascii="Times New Roman" w:hAnsi="Times New Roman"/>
          <w:sz w:val="24"/>
          <w:szCs w:val="24"/>
        </w:rPr>
      </w:pPr>
      <w:r w:rsidRPr="00331836">
        <w:rPr>
          <w:rFonts w:ascii="Times New Roman" w:hAnsi="Times New Roman"/>
          <w:sz w:val="24"/>
          <w:szCs w:val="24"/>
        </w:rPr>
        <w:t>4.  Ivana Bačić</w:t>
      </w:r>
    </w:p>
    <w:p w14:paraId="4AEDF13F" w14:textId="13EE4DD6" w:rsidR="00331836" w:rsidRPr="00331836" w:rsidRDefault="00331836" w:rsidP="00331836">
      <w:pPr>
        <w:rPr>
          <w:rFonts w:ascii="Times New Roman" w:hAnsi="Times New Roman"/>
          <w:sz w:val="24"/>
          <w:szCs w:val="24"/>
        </w:rPr>
      </w:pPr>
      <w:r w:rsidRPr="00331836">
        <w:rPr>
          <w:rFonts w:ascii="Times New Roman" w:hAnsi="Times New Roman"/>
          <w:sz w:val="24"/>
          <w:szCs w:val="24"/>
        </w:rPr>
        <w:t xml:space="preserve">5.  </w:t>
      </w:r>
      <w:proofErr w:type="spellStart"/>
      <w:r w:rsidRPr="00331836">
        <w:rPr>
          <w:rFonts w:ascii="Times New Roman" w:hAnsi="Times New Roman"/>
          <w:sz w:val="24"/>
          <w:szCs w:val="24"/>
        </w:rPr>
        <w:t>Marela</w:t>
      </w:r>
      <w:proofErr w:type="spellEnd"/>
      <w:r w:rsidRPr="003318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1836">
        <w:rPr>
          <w:rFonts w:ascii="Times New Roman" w:hAnsi="Times New Roman"/>
          <w:sz w:val="24"/>
          <w:szCs w:val="24"/>
        </w:rPr>
        <w:t>Donjerković</w:t>
      </w:r>
      <w:proofErr w:type="spellEnd"/>
    </w:p>
    <w:p w14:paraId="254CD0E9" w14:textId="77777777" w:rsidR="00331836" w:rsidRPr="00331836" w:rsidRDefault="00331836" w:rsidP="00331836">
      <w:pPr>
        <w:rPr>
          <w:rFonts w:ascii="Times New Roman" w:hAnsi="Times New Roman"/>
          <w:sz w:val="24"/>
          <w:szCs w:val="24"/>
        </w:rPr>
      </w:pPr>
      <w:r w:rsidRPr="00331836">
        <w:rPr>
          <w:rFonts w:ascii="Times New Roman" w:hAnsi="Times New Roman"/>
          <w:sz w:val="24"/>
          <w:szCs w:val="24"/>
        </w:rPr>
        <w:t xml:space="preserve">6.  Maja </w:t>
      </w:r>
      <w:proofErr w:type="spellStart"/>
      <w:r w:rsidRPr="00331836">
        <w:rPr>
          <w:rFonts w:ascii="Times New Roman" w:hAnsi="Times New Roman"/>
          <w:sz w:val="24"/>
          <w:szCs w:val="24"/>
        </w:rPr>
        <w:t>Tičinović</w:t>
      </w:r>
      <w:proofErr w:type="spellEnd"/>
      <w:r w:rsidRPr="00331836">
        <w:rPr>
          <w:rFonts w:ascii="Times New Roman" w:hAnsi="Times New Roman"/>
          <w:sz w:val="24"/>
          <w:szCs w:val="24"/>
        </w:rPr>
        <w:t xml:space="preserve"> Žuvela</w:t>
      </w:r>
    </w:p>
    <w:p w14:paraId="0D49AEF8" w14:textId="346C4D20" w:rsidR="00507FBA" w:rsidRDefault="00507FBA" w:rsidP="008E4E41">
      <w:pPr>
        <w:spacing w:line="276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39D7A655" w14:textId="77777777" w:rsidR="00331836" w:rsidRPr="00084548" w:rsidRDefault="00331836" w:rsidP="008E4E41">
      <w:pPr>
        <w:spacing w:line="276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3FE5D9F4" w14:textId="26908A56" w:rsidR="00694D8B" w:rsidRPr="00331836" w:rsidRDefault="005B14DE" w:rsidP="005B14DE">
      <w:pPr>
        <w:pStyle w:val="Naslov3"/>
        <w:rPr>
          <w:rFonts w:ascii="Times New Roman" w:hAnsi="Times New Roman"/>
          <w:smallCaps/>
          <w:color w:val="auto"/>
          <w:kern w:val="36"/>
          <w:sz w:val="28"/>
          <w:szCs w:val="28"/>
        </w:rPr>
      </w:pPr>
      <w:bookmarkStart w:id="382" w:name="_Toc23791905"/>
      <w:bookmarkStart w:id="383" w:name="_Toc23792922"/>
      <w:bookmarkStart w:id="384" w:name="_Toc52914575"/>
      <w:bookmarkStart w:id="385" w:name="_Toc52914665"/>
      <w:bookmarkStart w:id="386" w:name="_Toc52979909"/>
      <w:bookmarkStart w:id="387" w:name="_Toc63304195"/>
      <w:bookmarkStart w:id="388" w:name="_Toc115969416"/>
      <w:r w:rsidRPr="00331836">
        <w:rPr>
          <w:rFonts w:ascii="Times New Roman" w:hAnsi="Times New Roman"/>
          <w:color w:val="auto"/>
          <w:sz w:val="28"/>
          <w:szCs w:val="28"/>
        </w:rPr>
        <w:lastRenderedPageBreak/>
        <w:t xml:space="preserve">9.2. </w:t>
      </w:r>
      <w:r w:rsidR="00694D8B" w:rsidRPr="00331836">
        <w:rPr>
          <w:rFonts w:ascii="Times New Roman" w:hAnsi="Times New Roman"/>
          <w:smallCaps/>
          <w:color w:val="auto"/>
          <w:kern w:val="36"/>
          <w:sz w:val="28"/>
          <w:szCs w:val="28"/>
        </w:rPr>
        <w:t>Program rada vijeća roditelja</w:t>
      </w:r>
      <w:bookmarkEnd w:id="382"/>
      <w:bookmarkEnd w:id="383"/>
      <w:bookmarkEnd w:id="384"/>
      <w:bookmarkEnd w:id="385"/>
      <w:bookmarkEnd w:id="386"/>
      <w:bookmarkEnd w:id="387"/>
      <w:bookmarkEnd w:id="388"/>
    </w:p>
    <w:p w14:paraId="1217C1A3" w14:textId="77777777" w:rsidR="00331836" w:rsidRPr="00331836" w:rsidRDefault="00331836" w:rsidP="00331836"/>
    <w:p w14:paraId="36FC9B48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Vijeće roditelja (u daljnje tekstu VR) čine javno izabrani predstavnici razrednih odjela - jedan roditelj iz svakog odjela (ukupno 22 roditelja). Vijeće roditelja formira se na konstitucijskom sastanku na početku školske godine kada se bira i predsjednik, te zamjenik predsjednika VR.</w:t>
      </w:r>
    </w:p>
    <w:p w14:paraId="567DFCBF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Članak 183.  Statuta OŠ Blato   </w:t>
      </w:r>
    </w:p>
    <w:p w14:paraId="40D6CADB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Vijeće roditelja raspravlja o pitanjima značajnim za život i rad Škole te:</w:t>
      </w:r>
    </w:p>
    <w:p w14:paraId="76A2E874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daje mišljenje o prijedlogu školskog kurikuluma</w:t>
      </w:r>
    </w:p>
    <w:p w14:paraId="3A138154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daje mišljenje o prijedlogu godišnjeg plana i programa rada</w:t>
      </w:r>
    </w:p>
    <w:p w14:paraId="0EEADE29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raspravlja o izvješćima ravnatelja o realizaciji školskog kurikuluma i godišnjeg plana i programa rada Škole</w:t>
      </w:r>
    </w:p>
    <w:p w14:paraId="13F8251B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razmatra pritužbe roditelja u svezi s odgojno-obrazovnim radom, </w:t>
      </w:r>
    </w:p>
    <w:p w14:paraId="633F93AB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predlaže mjere za unapređenje obrazovnog rada </w:t>
      </w:r>
    </w:p>
    <w:p w14:paraId="5B245113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predlaže svog člana u Školski odbor</w:t>
      </w:r>
    </w:p>
    <w:p w14:paraId="26BE3621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daje mišljenje i prijedloge u vezi sa radnim vremenom učenika, početkom i završetkom nastave </w:t>
      </w:r>
    </w:p>
    <w:p w14:paraId="158B7AE4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daje mišljenje o organiziranju športskih natjecanja i kulturnih manifestacija</w:t>
      </w:r>
    </w:p>
    <w:p w14:paraId="52EC6BA0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daje mišljenje o vladanju i ponašanju učenika u Školi i izvan nje</w:t>
      </w:r>
    </w:p>
    <w:p w14:paraId="2C8F0406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daje mišljenje o osnivanju i djelatnosti učeničkih udruga te sudjelovanje učenika u njihovu radu</w:t>
      </w:r>
    </w:p>
    <w:p w14:paraId="69104AA8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daje mišljenje u svezi socijalno-ekonomskim položajem učenika i pružanjem odgovarajuće pomoći.</w:t>
      </w:r>
    </w:p>
    <w:p w14:paraId="3EE378F7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obavlja druge poslove prema odredbama ovog statuta i drugih općih akata Škole.</w:t>
      </w:r>
    </w:p>
    <w:p w14:paraId="54B38FA9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Predstavnici razrednih odjela u vijeću roditelja imaju obvezu informiranja roditelja svog razrednog odjela o bitnim zaključcima donesenim na sjednici Vijeća roditelja.</w:t>
      </w:r>
    </w:p>
    <w:p w14:paraId="097777E3" w14:textId="77777777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Vijeće roditelja putem oglasne ploče škole informiraju ostale radnike škole o bitnim zaključcima koji su doneseni na sjednici vijeća roditelja.</w:t>
      </w:r>
    </w:p>
    <w:p w14:paraId="321EA2F1" w14:textId="77777777" w:rsidR="00EF0BA4" w:rsidRPr="00084548" w:rsidRDefault="00EF0BA4" w:rsidP="005C23E9">
      <w:pPr>
        <w:rPr>
          <w:rFonts w:ascii="Times New Roman" w:hAnsi="Times New Roman"/>
          <w:sz w:val="24"/>
          <w:szCs w:val="24"/>
        </w:rPr>
      </w:pPr>
    </w:p>
    <w:p w14:paraId="0B77FC06" w14:textId="25636D5F" w:rsidR="00694D8B" w:rsidRPr="00084548" w:rsidRDefault="00694D8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Plan rada VR u školskoj </w:t>
      </w:r>
      <w:r w:rsidR="00887A3D" w:rsidRPr="00084548">
        <w:rPr>
          <w:rFonts w:ascii="Times New Roman" w:hAnsi="Times New Roman"/>
          <w:sz w:val="24"/>
          <w:szCs w:val="24"/>
        </w:rPr>
        <w:t>202</w:t>
      </w:r>
      <w:r w:rsidR="00E26B59" w:rsidRPr="00084548">
        <w:rPr>
          <w:rFonts w:ascii="Times New Roman" w:hAnsi="Times New Roman"/>
          <w:sz w:val="24"/>
          <w:szCs w:val="24"/>
        </w:rPr>
        <w:t>2</w:t>
      </w:r>
      <w:r w:rsidR="008E4E41" w:rsidRPr="00084548">
        <w:rPr>
          <w:rFonts w:ascii="Times New Roman" w:hAnsi="Times New Roman"/>
          <w:sz w:val="24"/>
          <w:szCs w:val="24"/>
        </w:rPr>
        <w:t>./</w:t>
      </w:r>
      <w:r w:rsidR="00887A3D" w:rsidRPr="00084548">
        <w:rPr>
          <w:rFonts w:ascii="Times New Roman" w:hAnsi="Times New Roman"/>
          <w:sz w:val="24"/>
          <w:szCs w:val="24"/>
        </w:rPr>
        <w:t>202</w:t>
      </w:r>
      <w:r w:rsidR="00E26B59" w:rsidRPr="00084548">
        <w:rPr>
          <w:rFonts w:ascii="Times New Roman" w:hAnsi="Times New Roman"/>
          <w:sz w:val="24"/>
          <w:szCs w:val="24"/>
        </w:rPr>
        <w:t>3</w:t>
      </w:r>
      <w:r w:rsidR="008E4E41" w:rsidRPr="00084548">
        <w:rPr>
          <w:rFonts w:ascii="Times New Roman" w:hAnsi="Times New Roman"/>
          <w:sz w:val="24"/>
          <w:szCs w:val="24"/>
        </w:rPr>
        <w:t>.</w:t>
      </w:r>
      <w:r w:rsidRPr="00084548">
        <w:rPr>
          <w:rFonts w:ascii="Times New Roman" w:hAnsi="Times New Roman"/>
          <w:sz w:val="24"/>
          <w:szCs w:val="24"/>
        </w:rPr>
        <w:t xml:space="preserve"> godini </w:t>
      </w:r>
    </w:p>
    <w:tbl>
      <w:tblPr>
        <w:tblW w:w="0" w:type="auto"/>
        <w:tblBorders>
          <w:top w:val="single" w:sz="4" w:space="0" w:color="DBDBDB"/>
          <w:left w:val="single" w:sz="4" w:space="0" w:color="DBDBDB"/>
          <w:bottom w:val="single" w:sz="4" w:space="0" w:color="DBDBDB"/>
          <w:right w:val="single" w:sz="4" w:space="0" w:color="DBDBDB"/>
          <w:insideH w:val="single" w:sz="4" w:space="0" w:color="DBDBDB"/>
          <w:insideV w:val="single" w:sz="4" w:space="0" w:color="DBDBDB"/>
        </w:tblBorders>
        <w:tblLook w:val="0000" w:firstRow="0" w:lastRow="0" w:firstColumn="0" w:lastColumn="0" w:noHBand="0" w:noVBand="0"/>
      </w:tblPr>
      <w:tblGrid>
        <w:gridCol w:w="396"/>
        <w:gridCol w:w="5593"/>
        <w:gridCol w:w="1661"/>
        <w:gridCol w:w="2772"/>
      </w:tblGrid>
      <w:tr w:rsidR="00084548" w:rsidRPr="00084548" w14:paraId="0D25E2E1" w14:textId="77777777" w:rsidTr="00643372">
        <w:trPr>
          <w:trHeight w:val="500"/>
        </w:trPr>
        <w:tc>
          <w:tcPr>
            <w:tcW w:w="0" w:type="auto"/>
            <w:shd w:val="clear" w:color="auto" w:fill="auto"/>
          </w:tcPr>
          <w:p w14:paraId="34DAEBB1" w14:textId="77777777" w:rsidR="00694D8B" w:rsidRPr="00084548" w:rsidRDefault="00694D8B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auto"/>
          </w:tcPr>
          <w:p w14:paraId="00DF6C3A" w14:textId="77777777" w:rsidR="00694D8B" w:rsidRPr="00084548" w:rsidRDefault="00694D8B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Sadržaj rada</w:t>
            </w:r>
          </w:p>
        </w:tc>
        <w:tc>
          <w:tcPr>
            <w:tcW w:w="0" w:type="auto"/>
            <w:shd w:val="clear" w:color="auto" w:fill="auto"/>
          </w:tcPr>
          <w:p w14:paraId="4C1664C1" w14:textId="77777777" w:rsidR="00694D8B" w:rsidRPr="00084548" w:rsidRDefault="00694D8B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Vrijeme realizacije</w:t>
            </w:r>
          </w:p>
        </w:tc>
        <w:tc>
          <w:tcPr>
            <w:tcW w:w="0" w:type="auto"/>
            <w:shd w:val="clear" w:color="auto" w:fill="auto"/>
          </w:tcPr>
          <w:p w14:paraId="4D5DDC67" w14:textId="77777777" w:rsidR="00694D8B" w:rsidRPr="00084548" w:rsidRDefault="00694D8B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Nositelji realizacije</w:t>
            </w:r>
          </w:p>
        </w:tc>
      </w:tr>
      <w:tr w:rsidR="00084548" w:rsidRPr="00084548" w14:paraId="2344C8E3" w14:textId="77777777" w:rsidTr="00643372">
        <w:trPr>
          <w:trHeight w:val="500"/>
        </w:trPr>
        <w:tc>
          <w:tcPr>
            <w:tcW w:w="0" w:type="auto"/>
            <w:shd w:val="clear" w:color="auto" w:fill="auto"/>
          </w:tcPr>
          <w:p w14:paraId="21FA6016" w14:textId="77777777" w:rsidR="00694D8B" w:rsidRPr="00084548" w:rsidRDefault="00694D8B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14:paraId="4CC19479" w14:textId="77777777" w:rsidR="00694D8B" w:rsidRPr="00084548" w:rsidRDefault="00694D8B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konstituirajuća sjednica VR, izbor predsjednika VR</w:t>
            </w:r>
          </w:p>
        </w:tc>
        <w:tc>
          <w:tcPr>
            <w:tcW w:w="0" w:type="auto"/>
            <w:shd w:val="clear" w:color="auto" w:fill="auto"/>
          </w:tcPr>
          <w:p w14:paraId="0A391ED2" w14:textId="77777777" w:rsidR="00694D8B" w:rsidRPr="00084548" w:rsidRDefault="00E975AE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rujan</w:t>
            </w:r>
          </w:p>
        </w:tc>
        <w:tc>
          <w:tcPr>
            <w:tcW w:w="0" w:type="auto"/>
            <w:shd w:val="clear" w:color="auto" w:fill="auto"/>
          </w:tcPr>
          <w:p w14:paraId="72AC8D2C" w14:textId="77777777" w:rsidR="00694D8B" w:rsidRPr="00084548" w:rsidRDefault="00767167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ravnatelj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psih-pedag</w:t>
            </w:r>
            <w:proofErr w:type="spellEnd"/>
          </w:p>
        </w:tc>
      </w:tr>
      <w:tr w:rsidR="00084548" w:rsidRPr="00084548" w14:paraId="70B115AB" w14:textId="77777777" w:rsidTr="00643372">
        <w:trPr>
          <w:trHeight w:val="500"/>
        </w:trPr>
        <w:tc>
          <w:tcPr>
            <w:tcW w:w="0" w:type="auto"/>
            <w:shd w:val="clear" w:color="auto" w:fill="auto"/>
          </w:tcPr>
          <w:p w14:paraId="41BD3FC6" w14:textId="77777777" w:rsidR="00694D8B" w:rsidRPr="00084548" w:rsidRDefault="00694D8B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14:paraId="78CA07DA" w14:textId="77777777" w:rsidR="00694D8B" w:rsidRPr="00084548" w:rsidRDefault="00694D8B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tematski sastanak: izostanci učenika, suradnja roditelja</w:t>
            </w:r>
          </w:p>
        </w:tc>
        <w:tc>
          <w:tcPr>
            <w:tcW w:w="0" w:type="auto"/>
            <w:shd w:val="clear" w:color="auto" w:fill="auto"/>
          </w:tcPr>
          <w:p w14:paraId="59201BA9" w14:textId="77777777" w:rsidR="00694D8B" w:rsidRPr="00084548" w:rsidRDefault="00694D8B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studeni</w:t>
            </w:r>
          </w:p>
        </w:tc>
        <w:tc>
          <w:tcPr>
            <w:tcW w:w="0" w:type="auto"/>
            <w:shd w:val="clear" w:color="auto" w:fill="auto"/>
          </w:tcPr>
          <w:p w14:paraId="59DDC3E0" w14:textId="77777777" w:rsidR="00694D8B" w:rsidRPr="00084548" w:rsidRDefault="00694D8B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predsjednik VR, ravnatelji,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psih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pedag</w:t>
            </w:r>
            <w:proofErr w:type="spellEnd"/>
          </w:p>
        </w:tc>
      </w:tr>
      <w:tr w:rsidR="00084548" w:rsidRPr="00084548" w14:paraId="3C30DEA0" w14:textId="77777777" w:rsidTr="00643372">
        <w:trPr>
          <w:trHeight w:val="500"/>
        </w:trPr>
        <w:tc>
          <w:tcPr>
            <w:tcW w:w="0" w:type="auto"/>
            <w:shd w:val="clear" w:color="auto" w:fill="auto"/>
          </w:tcPr>
          <w:p w14:paraId="41B07F09" w14:textId="77777777" w:rsidR="00694D8B" w:rsidRPr="00084548" w:rsidRDefault="00694D8B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14:paraId="65E0D544" w14:textId="77777777" w:rsidR="00694D8B" w:rsidRPr="00084548" w:rsidRDefault="00694D8B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analiza uspjeha učenika, izostanaka, realizacija programa na kraju 1. obrazovnog razdoblja</w:t>
            </w:r>
          </w:p>
        </w:tc>
        <w:tc>
          <w:tcPr>
            <w:tcW w:w="0" w:type="auto"/>
            <w:shd w:val="clear" w:color="auto" w:fill="auto"/>
          </w:tcPr>
          <w:p w14:paraId="3F05445B" w14:textId="77777777" w:rsidR="00694D8B" w:rsidRPr="00084548" w:rsidRDefault="00694D8B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veljača</w:t>
            </w:r>
          </w:p>
        </w:tc>
        <w:tc>
          <w:tcPr>
            <w:tcW w:w="0" w:type="auto"/>
            <w:shd w:val="clear" w:color="auto" w:fill="auto"/>
          </w:tcPr>
          <w:p w14:paraId="76039B94" w14:textId="77777777" w:rsidR="00694D8B" w:rsidRPr="00084548" w:rsidRDefault="00694D8B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predsjednik VR, ravnatelji 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psih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pedag</w:t>
            </w:r>
            <w:proofErr w:type="spellEnd"/>
          </w:p>
        </w:tc>
      </w:tr>
      <w:tr w:rsidR="00084548" w:rsidRPr="00084548" w14:paraId="15C79C13" w14:textId="77777777" w:rsidTr="00643372">
        <w:trPr>
          <w:trHeight w:val="500"/>
        </w:trPr>
        <w:tc>
          <w:tcPr>
            <w:tcW w:w="0" w:type="auto"/>
            <w:shd w:val="clear" w:color="auto" w:fill="auto"/>
          </w:tcPr>
          <w:p w14:paraId="5EECEDAA" w14:textId="77777777" w:rsidR="00694D8B" w:rsidRPr="00084548" w:rsidRDefault="00694D8B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shd w:val="clear" w:color="auto" w:fill="auto"/>
          </w:tcPr>
          <w:p w14:paraId="347369EB" w14:textId="77777777" w:rsidR="00694D8B" w:rsidRPr="00084548" w:rsidRDefault="00694D8B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analiza uspjeha učenika, izostanaka, realizacija programa na kraju školske godine</w:t>
            </w:r>
          </w:p>
        </w:tc>
        <w:tc>
          <w:tcPr>
            <w:tcW w:w="0" w:type="auto"/>
            <w:shd w:val="clear" w:color="auto" w:fill="auto"/>
          </w:tcPr>
          <w:p w14:paraId="72BA178B" w14:textId="77777777" w:rsidR="00694D8B" w:rsidRPr="00084548" w:rsidRDefault="00694D8B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lipanj</w:t>
            </w:r>
          </w:p>
        </w:tc>
        <w:tc>
          <w:tcPr>
            <w:tcW w:w="0" w:type="auto"/>
            <w:shd w:val="clear" w:color="auto" w:fill="auto"/>
          </w:tcPr>
          <w:p w14:paraId="03941CE4" w14:textId="77777777" w:rsidR="00694D8B" w:rsidRPr="00084548" w:rsidRDefault="00694D8B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predsjednik VR,</w:t>
            </w:r>
            <w:r w:rsidR="00C17F17"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ravnatelj, 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psih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pedag</w:t>
            </w:r>
            <w:proofErr w:type="spellEnd"/>
          </w:p>
        </w:tc>
      </w:tr>
    </w:tbl>
    <w:p w14:paraId="57BB3396" w14:textId="77777777" w:rsidR="00AA7C98" w:rsidRPr="00084548" w:rsidRDefault="00AA7C98" w:rsidP="005C23E9">
      <w:pPr>
        <w:rPr>
          <w:rFonts w:ascii="Times New Roman" w:hAnsi="Times New Roman"/>
          <w:sz w:val="24"/>
          <w:szCs w:val="24"/>
        </w:rPr>
      </w:pPr>
    </w:p>
    <w:p w14:paraId="4D79247C" w14:textId="77777777" w:rsidR="00133843" w:rsidRPr="00084548" w:rsidRDefault="00133843" w:rsidP="005C23E9">
      <w:pPr>
        <w:rPr>
          <w:rFonts w:ascii="Times New Roman" w:hAnsi="Times New Roman"/>
          <w:sz w:val="24"/>
          <w:szCs w:val="24"/>
        </w:rPr>
      </w:pPr>
    </w:p>
    <w:p w14:paraId="1286A84F" w14:textId="77777777" w:rsidR="00470AB4" w:rsidRPr="00084548" w:rsidRDefault="009C2DF6" w:rsidP="005C23E9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389" w:name="_Toc529336210"/>
      <w:bookmarkStart w:id="390" w:name="_Toc529338985"/>
      <w:bookmarkStart w:id="391" w:name="_Toc21519839"/>
      <w:bookmarkStart w:id="392" w:name="_Toc22301028"/>
      <w:bookmarkStart w:id="393" w:name="_Toc22301981"/>
      <w:bookmarkStart w:id="394" w:name="_Toc23791906"/>
      <w:bookmarkStart w:id="395" w:name="_Toc23792923"/>
      <w:bookmarkStart w:id="396" w:name="_Toc52914576"/>
      <w:bookmarkStart w:id="397" w:name="_Toc52914666"/>
      <w:bookmarkStart w:id="398" w:name="_Toc52979910"/>
      <w:bookmarkStart w:id="399" w:name="_Toc63304196"/>
      <w:bookmarkStart w:id="400" w:name="_Toc115969417"/>
      <w:r w:rsidRPr="00084548">
        <w:rPr>
          <w:rFonts w:ascii="Times New Roman" w:hAnsi="Times New Roman"/>
          <w:color w:val="auto"/>
          <w:sz w:val="24"/>
          <w:szCs w:val="24"/>
        </w:rPr>
        <w:lastRenderedPageBreak/>
        <w:t>9.</w:t>
      </w:r>
      <w:r w:rsidR="005B14DE" w:rsidRPr="00084548">
        <w:rPr>
          <w:rFonts w:ascii="Times New Roman" w:hAnsi="Times New Roman"/>
          <w:color w:val="auto"/>
          <w:sz w:val="24"/>
          <w:szCs w:val="24"/>
        </w:rPr>
        <w:t>3</w:t>
      </w:r>
      <w:r w:rsidRPr="00084548">
        <w:rPr>
          <w:rFonts w:ascii="Times New Roman" w:hAnsi="Times New Roman"/>
          <w:color w:val="auto"/>
          <w:sz w:val="24"/>
          <w:szCs w:val="24"/>
        </w:rPr>
        <w:t xml:space="preserve">. </w:t>
      </w:r>
      <w:r w:rsidR="00470AB4" w:rsidRPr="00084548">
        <w:rPr>
          <w:rFonts w:ascii="Times New Roman" w:hAnsi="Times New Roman"/>
          <w:color w:val="auto"/>
          <w:sz w:val="24"/>
          <w:szCs w:val="24"/>
        </w:rPr>
        <w:t>PLAN RADA VIJEĆA UČENIKA</w:t>
      </w:r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</w:p>
    <w:p w14:paraId="3D32011C" w14:textId="77777777" w:rsidR="00C55033" w:rsidRPr="00084548" w:rsidRDefault="00C55033" w:rsidP="00C55033">
      <w:pPr>
        <w:rPr>
          <w:rFonts w:ascii="Times New Roman" w:hAnsi="Times New Roman"/>
          <w:sz w:val="24"/>
          <w:szCs w:val="24"/>
        </w:rPr>
      </w:pPr>
    </w:p>
    <w:p w14:paraId="0A88C98F" w14:textId="25844403" w:rsidR="00507FBA" w:rsidRPr="00084548" w:rsidRDefault="00C55033" w:rsidP="007E34E9">
      <w:pPr>
        <w:rPr>
          <w:rFonts w:ascii="Times New Roman" w:hAnsi="Times New Roman"/>
          <w:bCs/>
          <w:sz w:val="24"/>
          <w:szCs w:val="24"/>
        </w:rPr>
        <w:sectPr w:rsidR="00507FBA" w:rsidRPr="00084548" w:rsidSect="006D3A58">
          <w:pgSz w:w="11907" w:h="16840" w:code="9"/>
          <w:pgMar w:top="1134" w:right="567" w:bottom="709" w:left="1134" w:header="720" w:footer="0" w:gutter="0"/>
          <w:cols w:space="720"/>
        </w:sectPr>
      </w:pPr>
      <w:r w:rsidRPr="00084548">
        <w:rPr>
          <w:rFonts w:ascii="Times New Roman" w:hAnsi="Times New Roman"/>
          <w:bCs/>
          <w:sz w:val="24"/>
          <w:szCs w:val="24"/>
        </w:rPr>
        <w:t xml:space="preserve">VIJEĆE UČENIKA </w:t>
      </w:r>
      <w:r w:rsidR="00887A3D" w:rsidRPr="00084548">
        <w:rPr>
          <w:rFonts w:ascii="Times New Roman" w:hAnsi="Times New Roman"/>
          <w:bCs/>
          <w:sz w:val="24"/>
          <w:szCs w:val="24"/>
        </w:rPr>
        <w:t>202</w:t>
      </w:r>
      <w:r w:rsidR="00835A24" w:rsidRPr="00084548">
        <w:rPr>
          <w:rFonts w:ascii="Times New Roman" w:hAnsi="Times New Roman"/>
          <w:bCs/>
          <w:sz w:val="24"/>
          <w:szCs w:val="24"/>
        </w:rPr>
        <w:t>2</w:t>
      </w:r>
      <w:r w:rsidRPr="00084548">
        <w:rPr>
          <w:rFonts w:ascii="Times New Roman" w:hAnsi="Times New Roman"/>
          <w:bCs/>
          <w:sz w:val="24"/>
          <w:szCs w:val="24"/>
        </w:rPr>
        <w:t>./</w:t>
      </w:r>
      <w:r w:rsidR="00887A3D" w:rsidRPr="00084548">
        <w:rPr>
          <w:rFonts w:ascii="Times New Roman" w:hAnsi="Times New Roman"/>
          <w:bCs/>
          <w:sz w:val="24"/>
          <w:szCs w:val="24"/>
        </w:rPr>
        <w:t>202</w:t>
      </w:r>
      <w:r w:rsidR="00835A24" w:rsidRPr="00084548">
        <w:rPr>
          <w:rFonts w:ascii="Times New Roman" w:hAnsi="Times New Roman"/>
          <w:bCs/>
          <w:sz w:val="24"/>
          <w:szCs w:val="24"/>
        </w:rPr>
        <w:t>3</w:t>
      </w:r>
      <w:r w:rsidRPr="00084548">
        <w:rPr>
          <w:rFonts w:ascii="Times New Roman" w:hAnsi="Times New Roman"/>
          <w:bCs/>
          <w:sz w:val="24"/>
          <w:szCs w:val="24"/>
        </w:rPr>
        <w:t>.</w:t>
      </w:r>
    </w:p>
    <w:p w14:paraId="154649AC" w14:textId="77777777" w:rsidR="005C12BE" w:rsidRPr="00084548" w:rsidRDefault="005C12BE" w:rsidP="005C12BE">
      <w:pPr>
        <w:spacing w:line="240" w:lineRule="auto"/>
        <w:rPr>
          <w:rFonts w:ascii="Times New Roman" w:hAnsi="Times New Roman"/>
          <w:sz w:val="24"/>
          <w:szCs w:val="24"/>
        </w:rPr>
      </w:pPr>
    </w:p>
    <w:p w14:paraId="3D4A2B23" w14:textId="19D6925E" w:rsidR="005C12BE" w:rsidRPr="00084548" w:rsidRDefault="005C12BE" w:rsidP="005C12BE">
      <w:pPr>
        <w:spacing w:line="24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1.a. - Hana Sardelić</w:t>
      </w:r>
    </w:p>
    <w:p w14:paraId="163F9443" w14:textId="7945D3EA" w:rsidR="005C12BE" w:rsidRPr="00084548" w:rsidRDefault="005C12BE" w:rsidP="005C12BE">
      <w:pPr>
        <w:spacing w:line="24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1.b. – Marino </w:t>
      </w:r>
      <w:proofErr w:type="spellStart"/>
      <w:r w:rsidRPr="00084548">
        <w:rPr>
          <w:rFonts w:ascii="Times New Roman" w:hAnsi="Times New Roman"/>
          <w:sz w:val="24"/>
          <w:szCs w:val="24"/>
        </w:rPr>
        <w:t>Grego</w:t>
      </w:r>
      <w:proofErr w:type="spellEnd"/>
    </w:p>
    <w:p w14:paraId="269AC160" w14:textId="326D19F5" w:rsidR="005C12BE" w:rsidRPr="00084548" w:rsidRDefault="005C12BE" w:rsidP="005C12BE">
      <w:pPr>
        <w:spacing w:line="24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2.a. – Franka Bačić</w:t>
      </w:r>
    </w:p>
    <w:p w14:paraId="0BD72B78" w14:textId="70D2B200" w:rsidR="005C12BE" w:rsidRPr="00084548" w:rsidRDefault="005C12BE" w:rsidP="005C12BE">
      <w:pPr>
        <w:spacing w:line="24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2.b. – Jakov </w:t>
      </w:r>
      <w:proofErr w:type="spellStart"/>
      <w:r w:rsidRPr="00084548">
        <w:rPr>
          <w:rFonts w:ascii="Times New Roman" w:hAnsi="Times New Roman"/>
          <w:sz w:val="24"/>
          <w:szCs w:val="24"/>
        </w:rPr>
        <w:t>Mašković</w:t>
      </w:r>
      <w:proofErr w:type="spellEnd"/>
      <w:r w:rsidRPr="00084548">
        <w:rPr>
          <w:rFonts w:ascii="Times New Roman" w:hAnsi="Times New Roman"/>
          <w:sz w:val="24"/>
          <w:szCs w:val="24"/>
        </w:rPr>
        <w:t xml:space="preserve"> </w:t>
      </w:r>
    </w:p>
    <w:p w14:paraId="3FED0E0E" w14:textId="3F28A230" w:rsidR="005C12BE" w:rsidRPr="00084548" w:rsidRDefault="005C12BE" w:rsidP="005C12BE">
      <w:pPr>
        <w:spacing w:line="24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3.a. – Mia Milat</w:t>
      </w:r>
    </w:p>
    <w:p w14:paraId="4D5F4503" w14:textId="0B2BBE99" w:rsidR="005C12BE" w:rsidRPr="00084548" w:rsidRDefault="005C12BE" w:rsidP="005C12BE">
      <w:pPr>
        <w:spacing w:line="24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3.b. – </w:t>
      </w:r>
      <w:proofErr w:type="spellStart"/>
      <w:r w:rsidRPr="00084548">
        <w:rPr>
          <w:rFonts w:ascii="Times New Roman" w:hAnsi="Times New Roman"/>
          <w:sz w:val="24"/>
          <w:szCs w:val="24"/>
        </w:rPr>
        <w:t>Amalia</w:t>
      </w:r>
      <w:proofErr w:type="spellEnd"/>
      <w:r w:rsidRPr="00084548">
        <w:rPr>
          <w:rFonts w:ascii="Times New Roman" w:hAnsi="Times New Roman"/>
          <w:sz w:val="24"/>
          <w:szCs w:val="24"/>
        </w:rPr>
        <w:t xml:space="preserve"> Padovan</w:t>
      </w:r>
    </w:p>
    <w:p w14:paraId="791104DF" w14:textId="2E2890C1" w:rsidR="005C12BE" w:rsidRPr="00084548" w:rsidRDefault="005C12BE" w:rsidP="005C12BE">
      <w:pPr>
        <w:spacing w:line="24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4.a. – Katarina Lipovac </w:t>
      </w:r>
    </w:p>
    <w:p w14:paraId="77D6A1BA" w14:textId="437D04A9" w:rsidR="005C12BE" w:rsidRPr="00084548" w:rsidRDefault="005C12BE" w:rsidP="005C12BE">
      <w:pPr>
        <w:spacing w:line="24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4.b. – Roko Šeparović</w:t>
      </w:r>
    </w:p>
    <w:p w14:paraId="335FA232" w14:textId="6798C3FA" w:rsidR="005C12BE" w:rsidRPr="00084548" w:rsidRDefault="005C12BE" w:rsidP="005C12BE">
      <w:pPr>
        <w:spacing w:line="24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5.a. – Josipa Despot</w:t>
      </w:r>
    </w:p>
    <w:p w14:paraId="43346690" w14:textId="7D7F8EA3" w:rsidR="005C12BE" w:rsidRPr="00084548" w:rsidRDefault="005C12BE" w:rsidP="005C12BE">
      <w:pPr>
        <w:spacing w:line="24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5.b. – </w:t>
      </w:r>
      <w:proofErr w:type="spellStart"/>
      <w:r w:rsidRPr="00084548">
        <w:rPr>
          <w:rFonts w:ascii="Times New Roman" w:hAnsi="Times New Roman"/>
          <w:sz w:val="24"/>
          <w:szCs w:val="24"/>
        </w:rPr>
        <w:t>Nikoleta</w:t>
      </w:r>
      <w:proofErr w:type="spellEnd"/>
      <w:r w:rsidRPr="00084548">
        <w:rPr>
          <w:rFonts w:ascii="Times New Roman" w:hAnsi="Times New Roman"/>
          <w:sz w:val="24"/>
          <w:szCs w:val="24"/>
        </w:rPr>
        <w:t xml:space="preserve"> Cetinić</w:t>
      </w:r>
    </w:p>
    <w:p w14:paraId="20B6B1B4" w14:textId="13FA2FC8" w:rsidR="005C12BE" w:rsidRPr="00084548" w:rsidRDefault="005C12BE" w:rsidP="005C12BE">
      <w:pPr>
        <w:spacing w:line="24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6.a. –Dorian </w:t>
      </w:r>
      <w:proofErr w:type="spellStart"/>
      <w:r w:rsidRPr="00084548">
        <w:rPr>
          <w:rFonts w:ascii="Times New Roman" w:hAnsi="Times New Roman"/>
          <w:sz w:val="24"/>
          <w:szCs w:val="24"/>
        </w:rPr>
        <w:t>Rosić</w:t>
      </w:r>
      <w:proofErr w:type="spellEnd"/>
    </w:p>
    <w:p w14:paraId="7E6826D9" w14:textId="0FA044C0" w:rsidR="005C12BE" w:rsidRPr="00084548" w:rsidRDefault="005C12BE" w:rsidP="005C12BE">
      <w:pPr>
        <w:spacing w:line="24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6.b. – Toni Kapor</w:t>
      </w:r>
    </w:p>
    <w:p w14:paraId="3868E631" w14:textId="59F0DDED" w:rsidR="005C12BE" w:rsidRPr="00084548" w:rsidRDefault="005C12BE" w:rsidP="005C12BE">
      <w:pPr>
        <w:spacing w:line="24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7.a. – Jelena </w:t>
      </w:r>
      <w:proofErr w:type="spellStart"/>
      <w:r w:rsidRPr="00084548">
        <w:rPr>
          <w:rFonts w:ascii="Times New Roman" w:hAnsi="Times New Roman"/>
          <w:sz w:val="24"/>
          <w:szCs w:val="24"/>
        </w:rPr>
        <w:t>Donjerković</w:t>
      </w:r>
      <w:proofErr w:type="spellEnd"/>
    </w:p>
    <w:p w14:paraId="46844CE8" w14:textId="6545FFEC" w:rsidR="005C12BE" w:rsidRPr="00084548" w:rsidRDefault="005C12BE" w:rsidP="005C12BE">
      <w:pPr>
        <w:spacing w:line="24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7.b. – </w:t>
      </w:r>
      <w:proofErr w:type="spellStart"/>
      <w:r w:rsidRPr="00084548">
        <w:rPr>
          <w:rFonts w:ascii="Times New Roman" w:hAnsi="Times New Roman"/>
          <w:sz w:val="24"/>
          <w:szCs w:val="24"/>
        </w:rPr>
        <w:t>Fran</w:t>
      </w:r>
      <w:proofErr w:type="spellEnd"/>
      <w:r w:rsidRPr="00084548">
        <w:rPr>
          <w:rFonts w:ascii="Times New Roman" w:hAnsi="Times New Roman"/>
          <w:sz w:val="24"/>
          <w:szCs w:val="24"/>
        </w:rPr>
        <w:t xml:space="preserve"> Josip Bošković </w:t>
      </w:r>
    </w:p>
    <w:p w14:paraId="49F8D281" w14:textId="37860CFB" w:rsidR="005C12BE" w:rsidRPr="00084548" w:rsidRDefault="005C12BE" w:rsidP="005C12BE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8.a. – Olja </w:t>
      </w:r>
      <w:proofErr w:type="spellStart"/>
      <w:r w:rsidRPr="00084548">
        <w:rPr>
          <w:rFonts w:ascii="Times New Roman" w:hAnsi="Times New Roman"/>
          <w:sz w:val="24"/>
          <w:szCs w:val="24"/>
        </w:rPr>
        <w:t>Farac</w:t>
      </w:r>
      <w:proofErr w:type="spellEnd"/>
    </w:p>
    <w:p w14:paraId="69B0764D" w14:textId="2114DF53" w:rsidR="005C12BE" w:rsidRDefault="005C12BE" w:rsidP="005C12BE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8.b. – Nina </w:t>
      </w:r>
      <w:proofErr w:type="spellStart"/>
      <w:r w:rsidRPr="00084548">
        <w:rPr>
          <w:rFonts w:ascii="Times New Roman" w:hAnsi="Times New Roman"/>
          <w:sz w:val="24"/>
          <w:szCs w:val="24"/>
        </w:rPr>
        <w:t>Unković</w:t>
      </w:r>
      <w:proofErr w:type="spellEnd"/>
    </w:p>
    <w:p w14:paraId="38C841D4" w14:textId="77777777" w:rsidR="00331836" w:rsidRPr="00084548" w:rsidRDefault="00331836" w:rsidP="005C12BE">
      <w:pPr>
        <w:rPr>
          <w:rFonts w:ascii="Times New Roman" w:hAnsi="Times New Roman"/>
          <w:sz w:val="24"/>
          <w:szCs w:val="24"/>
        </w:rPr>
      </w:pPr>
    </w:p>
    <w:p w14:paraId="38D84026" w14:textId="602C7E59" w:rsidR="00470AB4" w:rsidRDefault="00470AB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  Aktivnosti učeničkog vijeća:</w:t>
      </w:r>
    </w:p>
    <w:p w14:paraId="25F80216" w14:textId="77777777" w:rsidR="00331836" w:rsidRPr="00084548" w:rsidRDefault="00331836" w:rsidP="005C23E9">
      <w:pPr>
        <w:rPr>
          <w:rFonts w:ascii="Times New Roman" w:hAnsi="Times New Roman"/>
          <w:sz w:val="24"/>
          <w:szCs w:val="24"/>
        </w:rPr>
      </w:pPr>
    </w:p>
    <w:p w14:paraId="265D7632" w14:textId="77777777" w:rsidR="00470AB4" w:rsidRPr="00084548" w:rsidRDefault="00470AB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Pripremanje  sastanaka  vijeća učenika u redovitim vremenskim razmacima</w:t>
      </w:r>
    </w:p>
    <w:p w14:paraId="03B745B0" w14:textId="77777777" w:rsidR="00470AB4" w:rsidRPr="00084548" w:rsidRDefault="00470AB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Davanje prijedloga stručnim tijelima Škole za </w:t>
      </w:r>
      <w:r w:rsidR="00C17F17" w:rsidRPr="00084548">
        <w:rPr>
          <w:rFonts w:ascii="Times New Roman" w:hAnsi="Times New Roman"/>
          <w:sz w:val="24"/>
          <w:szCs w:val="24"/>
        </w:rPr>
        <w:t>izvannastavne</w:t>
      </w:r>
      <w:r w:rsidR="00B37A95" w:rsidRPr="00084548">
        <w:rPr>
          <w:rFonts w:ascii="Times New Roman" w:hAnsi="Times New Roman"/>
          <w:sz w:val="24"/>
          <w:szCs w:val="24"/>
        </w:rPr>
        <w:t xml:space="preserve"> </w:t>
      </w:r>
      <w:r w:rsidRPr="00084548">
        <w:rPr>
          <w:rFonts w:ascii="Times New Roman" w:hAnsi="Times New Roman"/>
          <w:sz w:val="24"/>
          <w:szCs w:val="24"/>
        </w:rPr>
        <w:t xml:space="preserve"> aktivnosti učenika, akcije i aktivnosti učenika. </w:t>
      </w:r>
    </w:p>
    <w:p w14:paraId="1EED4B17" w14:textId="77777777" w:rsidR="00470AB4" w:rsidRPr="00084548" w:rsidRDefault="00470AB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Suradnja s organizacijama i udrugama u Općini Blato.</w:t>
      </w:r>
    </w:p>
    <w:p w14:paraId="50788943" w14:textId="77777777" w:rsidR="00470AB4" w:rsidRPr="00084548" w:rsidRDefault="00470AB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Upoznavanje s radom učeničkih  udruga i društava u školi – Prijedlog  učenika u upravna tijela  Učeničkih organizacija –</w:t>
      </w:r>
    </w:p>
    <w:p w14:paraId="27DFC6C8" w14:textId="77777777" w:rsidR="00470AB4" w:rsidRPr="00084548" w:rsidRDefault="00470AB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Učenička zadruga</w:t>
      </w:r>
    </w:p>
    <w:p w14:paraId="3D9F9F9A" w14:textId="77777777" w:rsidR="00470AB4" w:rsidRPr="00084548" w:rsidRDefault="00470AB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Školsko športsko društvo</w:t>
      </w:r>
    </w:p>
    <w:p w14:paraId="526CFC0B" w14:textId="77777777" w:rsidR="00470AB4" w:rsidRPr="00084548" w:rsidRDefault="00470AB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Stope</w:t>
      </w:r>
    </w:p>
    <w:p w14:paraId="2A3FB486" w14:textId="77777777" w:rsidR="00470AB4" w:rsidRPr="00084548" w:rsidRDefault="00470AB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Organizacija suradnje s Vijećem roditelja u rješavanju problema učenika u učenju, ponašanju i eventualnim problemima na socijalno ekonomskom planu učenika</w:t>
      </w:r>
    </w:p>
    <w:p w14:paraId="229FD78D" w14:textId="77777777" w:rsidR="00470AB4" w:rsidRPr="00084548" w:rsidRDefault="00470AB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Analiziranje uspjeha učenika za pojedina obrazovna razdoblja i određivanje uloge učenika  i pomoći vršnjaka  u savladavanju nastavnog programa</w:t>
      </w:r>
    </w:p>
    <w:p w14:paraId="1338B180" w14:textId="77777777" w:rsidR="00470AB4" w:rsidRPr="00084548" w:rsidRDefault="00470AB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Sudjelovanje u organizaciji izleta, ekskurzija te športskih natjecanja i kulturnih manifestacija unutar i izvan Škole</w:t>
      </w:r>
    </w:p>
    <w:p w14:paraId="742B4451" w14:textId="77777777" w:rsidR="00470AB4" w:rsidRPr="00084548" w:rsidRDefault="00470AB4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lastRenderedPageBreak/>
        <w:t>Davanje prijedloga stručnim i upravnim tijelima Škole u pogledu poboljšanja uvjeta rada u Školi.</w:t>
      </w:r>
    </w:p>
    <w:p w14:paraId="383D1B51" w14:textId="20A1F12E" w:rsidR="005B14DE" w:rsidRPr="00084548" w:rsidRDefault="005B14DE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Predsjednica Vijeća učenika</w:t>
      </w:r>
      <w:r w:rsidR="007E223E" w:rsidRPr="00084548">
        <w:rPr>
          <w:rFonts w:ascii="Times New Roman" w:hAnsi="Times New Roman"/>
          <w:sz w:val="24"/>
          <w:szCs w:val="24"/>
        </w:rPr>
        <w:t xml:space="preserve">  je </w:t>
      </w:r>
      <w:r w:rsidRPr="00084548">
        <w:rPr>
          <w:rFonts w:ascii="Times New Roman" w:hAnsi="Times New Roman"/>
          <w:sz w:val="24"/>
          <w:szCs w:val="24"/>
        </w:rPr>
        <w:t>:</w:t>
      </w:r>
      <w:r w:rsidR="007E223E" w:rsidRPr="00084548">
        <w:rPr>
          <w:rFonts w:ascii="Times New Roman" w:hAnsi="Times New Roman"/>
          <w:sz w:val="24"/>
          <w:szCs w:val="24"/>
        </w:rPr>
        <w:t xml:space="preserve">    </w:t>
      </w:r>
      <w:r w:rsidRPr="00084548">
        <w:rPr>
          <w:rFonts w:ascii="Times New Roman" w:hAnsi="Times New Roman"/>
          <w:sz w:val="24"/>
          <w:szCs w:val="24"/>
        </w:rPr>
        <w:t xml:space="preserve">  </w:t>
      </w:r>
    </w:p>
    <w:p w14:paraId="2CB49F63" w14:textId="77777777" w:rsidR="00B12B1F" w:rsidRPr="00084548" w:rsidRDefault="00B12B1F" w:rsidP="007E223E">
      <w:pPr>
        <w:rPr>
          <w:rFonts w:ascii="Times New Roman" w:hAnsi="Times New Roman"/>
          <w:sz w:val="24"/>
          <w:szCs w:val="24"/>
        </w:rPr>
      </w:pPr>
      <w:bookmarkStart w:id="401" w:name="_Toc529336211"/>
      <w:bookmarkStart w:id="402" w:name="_Toc529338986"/>
    </w:p>
    <w:p w14:paraId="00A3FBEA" w14:textId="77777777" w:rsidR="00520C26" w:rsidRPr="00084548" w:rsidRDefault="009C2DF6" w:rsidP="005C23E9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403" w:name="_Toc21519840"/>
      <w:bookmarkStart w:id="404" w:name="_Toc22301029"/>
      <w:bookmarkStart w:id="405" w:name="_Toc22301982"/>
      <w:bookmarkStart w:id="406" w:name="_Toc23791907"/>
      <w:bookmarkStart w:id="407" w:name="_Toc23792924"/>
      <w:bookmarkStart w:id="408" w:name="_Toc52914577"/>
      <w:bookmarkStart w:id="409" w:name="_Toc52914667"/>
      <w:bookmarkStart w:id="410" w:name="_Toc52979911"/>
      <w:bookmarkStart w:id="411" w:name="_Toc63304197"/>
      <w:bookmarkStart w:id="412" w:name="_Toc115969418"/>
      <w:r w:rsidRPr="00084548">
        <w:rPr>
          <w:rFonts w:ascii="Times New Roman" w:hAnsi="Times New Roman"/>
          <w:color w:val="auto"/>
          <w:sz w:val="24"/>
          <w:szCs w:val="24"/>
        </w:rPr>
        <w:t>9.</w:t>
      </w:r>
      <w:r w:rsidR="005B14DE" w:rsidRPr="00084548">
        <w:rPr>
          <w:rFonts w:ascii="Times New Roman" w:hAnsi="Times New Roman"/>
          <w:color w:val="auto"/>
          <w:sz w:val="24"/>
          <w:szCs w:val="24"/>
        </w:rPr>
        <w:t>4</w:t>
      </w:r>
      <w:r w:rsidRPr="00084548">
        <w:rPr>
          <w:rFonts w:ascii="Times New Roman" w:hAnsi="Times New Roman"/>
          <w:color w:val="auto"/>
          <w:sz w:val="24"/>
          <w:szCs w:val="24"/>
        </w:rPr>
        <w:t xml:space="preserve">. </w:t>
      </w:r>
      <w:r w:rsidR="00520C26" w:rsidRPr="00084548">
        <w:rPr>
          <w:rFonts w:ascii="Times New Roman" w:hAnsi="Times New Roman"/>
          <w:color w:val="auto"/>
          <w:sz w:val="24"/>
          <w:szCs w:val="24"/>
        </w:rPr>
        <w:t>Plan i program rada razrednih vijeća</w:t>
      </w:r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</w:p>
    <w:p w14:paraId="2A588897" w14:textId="77777777" w:rsidR="00520C26" w:rsidRPr="00084548" w:rsidRDefault="00520C26" w:rsidP="005C23E9">
      <w:pPr>
        <w:rPr>
          <w:rFonts w:ascii="Times New Roman" w:hAnsi="Times New Roman"/>
          <w:sz w:val="24"/>
          <w:szCs w:val="24"/>
        </w:rPr>
      </w:pPr>
    </w:p>
    <w:p w14:paraId="0C819B24" w14:textId="77777777" w:rsidR="009C2DF6" w:rsidRPr="00084548" w:rsidRDefault="009C2DF6" w:rsidP="00CE35D2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Upis učenika </w:t>
      </w:r>
    </w:p>
    <w:p w14:paraId="69424D72" w14:textId="77777777" w:rsidR="009C2DF6" w:rsidRPr="00084548" w:rsidRDefault="009C2DF6" w:rsidP="00CE35D2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Razredno vijeće  - upoznavanje s učenicima  petih razreda ( nazočne razrednice  4. razreda školske </w:t>
      </w:r>
      <w:r w:rsidR="00887A3D" w:rsidRPr="00084548">
        <w:rPr>
          <w:rFonts w:ascii="Times New Roman" w:hAnsi="Times New Roman"/>
          <w:sz w:val="24"/>
          <w:szCs w:val="24"/>
        </w:rPr>
        <w:t>2021</w:t>
      </w:r>
      <w:r w:rsidR="009573F1" w:rsidRPr="00084548">
        <w:rPr>
          <w:rFonts w:ascii="Times New Roman" w:hAnsi="Times New Roman"/>
          <w:sz w:val="24"/>
          <w:szCs w:val="24"/>
        </w:rPr>
        <w:t>/</w:t>
      </w:r>
      <w:r w:rsidR="00887A3D" w:rsidRPr="00084548">
        <w:rPr>
          <w:rFonts w:ascii="Times New Roman" w:hAnsi="Times New Roman"/>
          <w:sz w:val="24"/>
          <w:szCs w:val="24"/>
        </w:rPr>
        <w:t>2021</w:t>
      </w:r>
      <w:r w:rsidRPr="00084548">
        <w:rPr>
          <w:rFonts w:ascii="Times New Roman" w:hAnsi="Times New Roman"/>
          <w:sz w:val="24"/>
          <w:szCs w:val="24"/>
        </w:rPr>
        <w:t xml:space="preserve">  i članovi  razrednog vijeća petih razreda školske </w:t>
      </w:r>
      <w:r w:rsidR="00887A3D" w:rsidRPr="00084548">
        <w:rPr>
          <w:rFonts w:ascii="Times New Roman" w:hAnsi="Times New Roman"/>
          <w:sz w:val="24"/>
          <w:szCs w:val="24"/>
        </w:rPr>
        <w:t>2021</w:t>
      </w:r>
      <w:r w:rsidR="008E4E41" w:rsidRPr="00084548">
        <w:rPr>
          <w:rFonts w:ascii="Times New Roman" w:hAnsi="Times New Roman"/>
          <w:sz w:val="24"/>
          <w:szCs w:val="24"/>
        </w:rPr>
        <w:t>./</w:t>
      </w:r>
      <w:r w:rsidR="00887A3D" w:rsidRPr="00084548">
        <w:rPr>
          <w:rFonts w:ascii="Times New Roman" w:hAnsi="Times New Roman"/>
          <w:sz w:val="24"/>
          <w:szCs w:val="24"/>
        </w:rPr>
        <w:t>2022</w:t>
      </w:r>
      <w:r w:rsidR="008E4E41" w:rsidRPr="00084548">
        <w:rPr>
          <w:rFonts w:ascii="Times New Roman" w:hAnsi="Times New Roman"/>
          <w:sz w:val="24"/>
          <w:szCs w:val="24"/>
        </w:rPr>
        <w:t>.</w:t>
      </w:r>
    </w:p>
    <w:p w14:paraId="74469327" w14:textId="77777777" w:rsidR="00007A7E" w:rsidRPr="00084548" w:rsidRDefault="00007A7E" w:rsidP="00CE35D2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Razredna vijeća predlagat će disciplinske mjere (pohvale i kazne) Učiteljskom vijeću.</w:t>
      </w:r>
    </w:p>
    <w:p w14:paraId="1B5826E2" w14:textId="77777777" w:rsidR="00264572" w:rsidRPr="00084548" w:rsidRDefault="00264572" w:rsidP="005C23E9">
      <w:pPr>
        <w:rPr>
          <w:rFonts w:ascii="Times New Roman" w:hAnsi="Times New Roman"/>
          <w:sz w:val="24"/>
          <w:szCs w:val="24"/>
        </w:rPr>
      </w:pPr>
    </w:p>
    <w:p w14:paraId="3390AF92" w14:textId="3674D318" w:rsidR="00007A7E" w:rsidRDefault="00007A7E" w:rsidP="005C23E9">
      <w:pPr>
        <w:pStyle w:val="Naslov3"/>
        <w:rPr>
          <w:rFonts w:ascii="Times New Roman" w:hAnsi="Times New Roman"/>
          <w:color w:val="auto"/>
          <w:sz w:val="24"/>
          <w:szCs w:val="24"/>
        </w:rPr>
      </w:pPr>
      <w:r w:rsidRPr="00084548">
        <w:rPr>
          <w:rFonts w:ascii="Times New Roman" w:hAnsi="Times New Roman"/>
          <w:color w:val="auto"/>
          <w:sz w:val="24"/>
          <w:szCs w:val="24"/>
        </w:rPr>
        <w:t xml:space="preserve"> </w:t>
      </w:r>
      <w:bookmarkStart w:id="413" w:name="_Toc529336212"/>
      <w:bookmarkStart w:id="414" w:name="_Toc529338987"/>
      <w:bookmarkStart w:id="415" w:name="_Toc21519841"/>
      <w:bookmarkStart w:id="416" w:name="_Toc22301030"/>
      <w:bookmarkStart w:id="417" w:name="_Toc22301983"/>
      <w:bookmarkStart w:id="418" w:name="_Toc23791908"/>
      <w:bookmarkStart w:id="419" w:name="_Toc23792925"/>
      <w:bookmarkStart w:id="420" w:name="_Toc52914578"/>
      <w:bookmarkStart w:id="421" w:name="_Toc52914668"/>
      <w:bookmarkStart w:id="422" w:name="_Toc52979912"/>
      <w:bookmarkStart w:id="423" w:name="_Toc63304198"/>
      <w:bookmarkStart w:id="424" w:name="_Toc115969419"/>
      <w:r w:rsidR="009C2DF6" w:rsidRPr="00084548">
        <w:rPr>
          <w:rFonts w:ascii="Times New Roman" w:hAnsi="Times New Roman"/>
          <w:color w:val="auto"/>
          <w:sz w:val="24"/>
          <w:szCs w:val="24"/>
        </w:rPr>
        <w:t>9.</w:t>
      </w:r>
      <w:r w:rsidR="005B14DE" w:rsidRPr="00084548">
        <w:rPr>
          <w:rFonts w:ascii="Times New Roman" w:hAnsi="Times New Roman"/>
          <w:color w:val="auto"/>
          <w:sz w:val="24"/>
          <w:szCs w:val="24"/>
        </w:rPr>
        <w:t>5</w:t>
      </w:r>
      <w:r w:rsidR="009C2DF6" w:rsidRPr="00084548">
        <w:rPr>
          <w:rFonts w:ascii="Times New Roman" w:hAnsi="Times New Roman"/>
          <w:color w:val="auto"/>
          <w:sz w:val="24"/>
          <w:szCs w:val="24"/>
        </w:rPr>
        <w:t xml:space="preserve">.  </w:t>
      </w:r>
      <w:r w:rsidRPr="00084548">
        <w:rPr>
          <w:rFonts w:ascii="Times New Roman" w:hAnsi="Times New Roman"/>
          <w:color w:val="auto"/>
          <w:sz w:val="24"/>
          <w:szCs w:val="24"/>
        </w:rPr>
        <w:t>PLAN I PROGRAM RAZREDNIKA</w:t>
      </w:r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</w:p>
    <w:p w14:paraId="3AD31609" w14:textId="77777777" w:rsidR="00331836" w:rsidRPr="00331836" w:rsidRDefault="00331836" w:rsidP="00331836"/>
    <w:p w14:paraId="364DC779" w14:textId="77777777" w:rsidR="00007A7E" w:rsidRPr="00084548" w:rsidRDefault="00007A7E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Svaki razrednik će održat najmanje 3 roditeljska sastanka i to u:</w:t>
      </w:r>
    </w:p>
    <w:p w14:paraId="4F483659" w14:textId="77777777" w:rsidR="00007A7E" w:rsidRPr="00084548" w:rsidRDefault="00007A7E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IX. mjesec - (informacija o planu i programu </w:t>
      </w:r>
      <w:r w:rsidR="009E7FC3" w:rsidRPr="00084548">
        <w:rPr>
          <w:rFonts w:ascii="Times New Roman" w:hAnsi="Times New Roman"/>
          <w:sz w:val="24"/>
          <w:szCs w:val="24"/>
        </w:rPr>
        <w:t xml:space="preserve">  Pravilniku o praćenju i ocjenjivanju, Pravilniku  o pedagoškim mjerama</w:t>
      </w:r>
      <w:r w:rsidR="008718D8" w:rsidRPr="00084548">
        <w:rPr>
          <w:rFonts w:ascii="Times New Roman" w:hAnsi="Times New Roman"/>
          <w:sz w:val="24"/>
          <w:szCs w:val="24"/>
        </w:rPr>
        <w:t>,</w:t>
      </w:r>
      <w:r w:rsidR="009E7FC3" w:rsidRPr="00084548">
        <w:rPr>
          <w:rFonts w:ascii="Times New Roman" w:hAnsi="Times New Roman"/>
          <w:sz w:val="24"/>
          <w:szCs w:val="24"/>
        </w:rPr>
        <w:t xml:space="preserve"> školskim kurikulumom i </w:t>
      </w:r>
      <w:r w:rsidR="008718D8" w:rsidRPr="00084548">
        <w:rPr>
          <w:rFonts w:ascii="Times New Roman" w:hAnsi="Times New Roman"/>
          <w:sz w:val="24"/>
          <w:szCs w:val="24"/>
        </w:rPr>
        <w:t xml:space="preserve"> </w:t>
      </w:r>
      <w:r w:rsidRPr="00084548">
        <w:rPr>
          <w:rFonts w:ascii="Times New Roman" w:hAnsi="Times New Roman"/>
          <w:sz w:val="24"/>
          <w:szCs w:val="24"/>
        </w:rPr>
        <w:t xml:space="preserve">GPPRŠ s razradom plana </w:t>
      </w:r>
      <w:r w:rsidR="00C17F17" w:rsidRPr="00084548">
        <w:rPr>
          <w:rFonts w:ascii="Times New Roman" w:hAnsi="Times New Roman"/>
          <w:sz w:val="24"/>
          <w:szCs w:val="24"/>
        </w:rPr>
        <w:t>izvan učioničke</w:t>
      </w:r>
      <w:r w:rsidRPr="00084548">
        <w:rPr>
          <w:rFonts w:ascii="Times New Roman" w:hAnsi="Times New Roman"/>
          <w:sz w:val="24"/>
          <w:szCs w:val="24"/>
        </w:rPr>
        <w:t xml:space="preserve"> nastave, izleta i ekskurzija, upoznavanje roditelja s kućnim redom, te Pravilnikom o ocjenjivanju učenika).</w:t>
      </w:r>
    </w:p>
    <w:p w14:paraId="786A0732" w14:textId="77777777" w:rsidR="00007A7E" w:rsidRPr="00084548" w:rsidRDefault="00007A7E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I. mjesec – (upoznavanje s uspjehom učenika na kraju I. polugodišta, predavanje za roditelje, individualni razgovori o problemima djece).</w:t>
      </w:r>
    </w:p>
    <w:p w14:paraId="22E03D18" w14:textId="77777777" w:rsidR="00007A7E" w:rsidRPr="00084548" w:rsidRDefault="00007A7E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IV. mjesec – (rješavanje problema učenja i ponašanja, profesionalno usmjeravanje i informiranje za roditelje učenika osmih razreda).</w:t>
      </w:r>
    </w:p>
    <w:p w14:paraId="1771C760" w14:textId="77777777" w:rsidR="00007A7E" w:rsidRPr="00084548" w:rsidRDefault="00007A7E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Individualnim razgovorima tijekom godine pratiti i rješavati probleme učenja, vladanja s roditeljima. </w:t>
      </w:r>
    </w:p>
    <w:p w14:paraId="151D4C98" w14:textId="77777777" w:rsidR="00007A7E" w:rsidRPr="00084548" w:rsidRDefault="00007A7E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  <w:t>Održati minimalno dva predavanja za roditelje, bio u okviru roditeljskih sastanaka ili izvan njih.</w:t>
      </w:r>
    </w:p>
    <w:p w14:paraId="07F0BC7D" w14:textId="77777777" w:rsidR="00007A7E" w:rsidRPr="00084548" w:rsidRDefault="00007A7E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ab/>
        <w:t>Srediti i unijeti učeničku dokumentaciju na početku i na kraju školske godine.</w:t>
      </w:r>
    </w:p>
    <w:p w14:paraId="5170D4BF" w14:textId="77777777" w:rsidR="009E7FC3" w:rsidRPr="00084548" w:rsidRDefault="009E7FC3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Tijekom godine:  </w:t>
      </w:r>
    </w:p>
    <w:p w14:paraId="09784250" w14:textId="5F7C1D55" w:rsidR="007E223E" w:rsidRPr="00084548" w:rsidRDefault="007E223E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Erasmus i e -</w:t>
      </w:r>
      <w:proofErr w:type="spellStart"/>
      <w:r w:rsidRPr="00084548">
        <w:rPr>
          <w:rFonts w:ascii="Times New Roman" w:hAnsi="Times New Roman"/>
          <w:sz w:val="24"/>
          <w:szCs w:val="24"/>
        </w:rPr>
        <w:t>Twining</w:t>
      </w:r>
      <w:proofErr w:type="spellEnd"/>
      <w:r w:rsidRPr="00084548">
        <w:rPr>
          <w:rFonts w:ascii="Times New Roman" w:hAnsi="Times New Roman"/>
          <w:sz w:val="24"/>
          <w:szCs w:val="24"/>
        </w:rPr>
        <w:t xml:space="preserve"> pro</w:t>
      </w:r>
      <w:r w:rsidR="006F1282" w:rsidRPr="00084548">
        <w:rPr>
          <w:rFonts w:ascii="Times New Roman" w:hAnsi="Times New Roman"/>
          <w:sz w:val="24"/>
          <w:szCs w:val="24"/>
        </w:rPr>
        <w:t>jekti</w:t>
      </w:r>
    </w:p>
    <w:p w14:paraId="3644C53B" w14:textId="77777777" w:rsidR="009E7FC3" w:rsidRPr="00084548" w:rsidRDefault="009E7FC3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Humane vrednote</w:t>
      </w:r>
    </w:p>
    <w:p w14:paraId="221D6276" w14:textId="77777777" w:rsidR="009E7FC3" w:rsidRPr="00084548" w:rsidRDefault="009E7FC3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Virtualno nasilje</w:t>
      </w:r>
    </w:p>
    <w:p w14:paraId="30277635" w14:textId="77777777" w:rsidR="009E7FC3" w:rsidRPr="00084548" w:rsidRDefault="009E7FC3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Vršnjačko nasilje</w:t>
      </w:r>
    </w:p>
    <w:p w14:paraId="1F3EE19C" w14:textId="77777777" w:rsidR="009E7FC3" w:rsidRPr="00084548" w:rsidRDefault="009E7FC3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Baština</w:t>
      </w:r>
    </w:p>
    <w:p w14:paraId="30502282" w14:textId="77777777" w:rsidR="009E7FC3" w:rsidRPr="00084548" w:rsidRDefault="009E7FC3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Dan Kruha</w:t>
      </w:r>
    </w:p>
    <w:p w14:paraId="27C0B416" w14:textId="77777777" w:rsidR="009E7FC3" w:rsidRPr="00084548" w:rsidRDefault="009E7FC3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Razredne svečanosti  i dr.</w:t>
      </w:r>
    </w:p>
    <w:p w14:paraId="70719393" w14:textId="77777777" w:rsidR="009E7FC3" w:rsidRPr="00084548" w:rsidRDefault="009E7FC3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Predavanja  vanjskih članova i radionice  SRS</w:t>
      </w:r>
    </w:p>
    <w:p w14:paraId="34CF2102" w14:textId="77777777" w:rsidR="00FC1739" w:rsidRPr="00084548" w:rsidRDefault="00C55033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GIK  rada razrednika i razrednog vijeća sastavni su dio ovog programa</w:t>
      </w:r>
    </w:p>
    <w:p w14:paraId="64203D4C" w14:textId="4F013AB3" w:rsidR="00C55033" w:rsidRDefault="00C55033" w:rsidP="005C23E9">
      <w:pPr>
        <w:rPr>
          <w:rFonts w:ascii="Times New Roman" w:hAnsi="Times New Roman"/>
          <w:sz w:val="24"/>
          <w:szCs w:val="24"/>
        </w:rPr>
      </w:pPr>
    </w:p>
    <w:p w14:paraId="7D35C049" w14:textId="121EB9DE" w:rsidR="00331836" w:rsidRDefault="00331836" w:rsidP="005C23E9">
      <w:pPr>
        <w:rPr>
          <w:rFonts w:ascii="Times New Roman" w:hAnsi="Times New Roman"/>
          <w:sz w:val="24"/>
          <w:szCs w:val="24"/>
        </w:rPr>
      </w:pPr>
    </w:p>
    <w:p w14:paraId="3FCD2B2D" w14:textId="77777777" w:rsidR="00331836" w:rsidRPr="00084548" w:rsidRDefault="00331836" w:rsidP="005C23E9">
      <w:pPr>
        <w:rPr>
          <w:rFonts w:ascii="Times New Roman" w:hAnsi="Times New Roman"/>
          <w:sz w:val="24"/>
          <w:szCs w:val="24"/>
        </w:rPr>
      </w:pPr>
    </w:p>
    <w:p w14:paraId="4AE7C900" w14:textId="10AA6031" w:rsidR="00520C26" w:rsidRPr="00084548" w:rsidRDefault="00331836" w:rsidP="00C55033">
      <w:pPr>
        <w:pStyle w:val="Naslov2"/>
        <w:rPr>
          <w:rFonts w:ascii="Times New Roman" w:hAnsi="Times New Roman"/>
          <w:color w:val="auto"/>
          <w:sz w:val="24"/>
          <w:szCs w:val="24"/>
        </w:rPr>
      </w:pPr>
      <w:bookmarkStart w:id="425" w:name="_Toc529336213"/>
      <w:bookmarkStart w:id="426" w:name="_Toc529338988"/>
      <w:bookmarkStart w:id="427" w:name="_Toc21519842"/>
      <w:bookmarkStart w:id="428" w:name="_Toc22301031"/>
      <w:bookmarkStart w:id="429" w:name="_Toc22301984"/>
      <w:bookmarkStart w:id="430" w:name="_Toc23791909"/>
      <w:bookmarkStart w:id="431" w:name="_Toc23792926"/>
      <w:bookmarkStart w:id="432" w:name="_Toc52914579"/>
      <w:bookmarkStart w:id="433" w:name="_Toc52914669"/>
      <w:bookmarkStart w:id="434" w:name="_Toc52979913"/>
      <w:bookmarkStart w:id="435" w:name="_Toc63304199"/>
      <w:bookmarkStart w:id="436" w:name="_Toc115969420"/>
      <w:r w:rsidRPr="00084548">
        <w:rPr>
          <w:rFonts w:ascii="Times New Roman" w:hAnsi="Times New Roman"/>
          <w:color w:val="auto"/>
          <w:sz w:val="24"/>
          <w:szCs w:val="24"/>
        </w:rPr>
        <w:lastRenderedPageBreak/>
        <w:t>9.6. PLAN I PROGRAM RADA RAVNATELJA</w:t>
      </w:r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</w:p>
    <w:p w14:paraId="207DD8D4" w14:textId="77777777" w:rsidR="007E223E" w:rsidRPr="00084548" w:rsidRDefault="007E223E" w:rsidP="007E223E">
      <w:pPr>
        <w:rPr>
          <w:rFonts w:ascii="Times New Roman" w:hAnsi="Times New Roman"/>
          <w:sz w:val="24"/>
          <w:szCs w:val="24"/>
        </w:rPr>
      </w:pPr>
    </w:p>
    <w:p w14:paraId="2660F216" w14:textId="77777777" w:rsidR="007E223E" w:rsidRPr="00084548" w:rsidRDefault="007E223E" w:rsidP="007E223E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Posebnu pozornost u realizaciji plana i programa ravnatelja u ovoj školskoj godini posvetiti ću organiziranju  i provođenju mjera zaštite učenika i zaposlenika od COVID-a 19.</w:t>
      </w:r>
    </w:p>
    <w:p w14:paraId="56DB3B76" w14:textId="77777777" w:rsidR="00520C26" w:rsidRPr="00084548" w:rsidRDefault="00520C26" w:rsidP="005C23E9">
      <w:pPr>
        <w:rPr>
          <w:rFonts w:ascii="Times New Roman" w:hAnsi="Times New Roman"/>
          <w:sz w:val="24"/>
          <w:szCs w:val="24"/>
        </w:rPr>
      </w:pPr>
    </w:p>
    <w:tbl>
      <w:tblPr>
        <w:tblW w:w="10448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000" w:firstRow="0" w:lastRow="0" w:firstColumn="0" w:lastColumn="0" w:noHBand="0" w:noVBand="0"/>
      </w:tblPr>
      <w:tblGrid>
        <w:gridCol w:w="551"/>
        <w:gridCol w:w="5227"/>
        <w:gridCol w:w="1210"/>
        <w:gridCol w:w="1216"/>
        <w:gridCol w:w="1298"/>
        <w:gridCol w:w="710"/>
        <w:gridCol w:w="236"/>
      </w:tblGrid>
      <w:tr w:rsidR="00084548" w:rsidRPr="00084548" w14:paraId="7BC6A34A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6A21D32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354A74E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CCA87F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PODRUČJE RADA  - POSLOVI I ZADACI</w:t>
            </w:r>
          </w:p>
        </w:tc>
        <w:tc>
          <w:tcPr>
            <w:tcW w:w="1210" w:type="dxa"/>
            <w:shd w:val="clear" w:color="auto" w:fill="auto"/>
          </w:tcPr>
          <w:p w14:paraId="1886204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0317EF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NOSIOCI SURADNICI</w:t>
            </w:r>
          </w:p>
        </w:tc>
        <w:tc>
          <w:tcPr>
            <w:tcW w:w="1216" w:type="dxa"/>
            <w:shd w:val="clear" w:color="auto" w:fill="auto"/>
          </w:tcPr>
          <w:p w14:paraId="1B47C2D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F5F92C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POTREBNO VRIJEME</w:t>
            </w:r>
          </w:p>
        </w:tc>
        <w:tc>
          <w:tcPr>
            <w:tcW w:w="1298" w:type="dxa"/>
            <w:shd w:val="clear" w:color="auto" w:fill="auto"/>
          </w:tcPr>
          <w:p w14:paraId="1D2F570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VRIJEME REALIZACIJE</w:t>
            </w:r>
          </w:p>
        </w:tc>
        <w:tc>
          <w:tcPr>
            <w:tcW w:w="710" w:type="dxa"/>
            <w:shd w:val="clear" w:color="auto" w:fill="auto"/>
          </w:tcPr>
          <w:p w14:paraId="27EA46F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80596F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NAPOMENA </w:t>
            </w:r>
          </w:p>
        </w:tc>
      </w:tr>
      <w:tr w:rsidR="00084548" w:rsidRPr="00084548" w14:paraId="2D1FB5DC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7FEB779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1,</w:t>
            </w:r>
          </w:p>
        </w:tc>
        <w:tc>
          <w:tcPr>
            <w:tcW w:w="5227" w:type="dxa"/>
            <w:shd w:val="clear" w:color="auto" w:fill="auto"/>
          </w:tcPr>
          <w:p w14:paraId="1B4604B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PLANIRANJE I PROGRAMIRANJE</w:t>
            </w:r>
          </w:p>
        </w:tc>
        <w:tc>
          <w:tcPr>
            <w:tcW w:w="1210" w:type="dxa"/>
            <w:shd w:val="clear" w:color="auto" w:fill="auto"/>
          </w:tcPr>
          <w:p w14:paraId="079EDBA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381A66F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7749EFA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5BC5D1A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674EE23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17B2F13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75E393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5227" w:type="dxa"/>
            <w:shd w:val="clear" w:color="auto" w:fill="auto"/>
          </w:tcPr>
          <w:p w14:paraId="5BCF3D08" w14:textId="77777777" w:rsidR="005C23E9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Planiranje i rad po</w:t>
            </w:r>
            <w:r w:rsidR="005C23E9" w:rsidRPr="00084548">
              <w:rPr>
                <w:rFonts w:ascii="Times New Roman" w:hAnsi="Times New Roman"/>
                <w:sz w:val="24"/>
                <w:szCs w:val="24"/>
              </w:rPr>
              <w:t xml:space="preserve">  EKSPERIMENTALNOM PROGRAMU ŠKOLA ZA ŽIVOT</w:t>
            </w:r>
          </w:p>
          <w:p w14:paraId="7765AB8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- Izrada  godišnjeg   programa i rada  škole </w:t>
            </w:r>
          </w:p>
          <w:p w14:paraId="5B986FB1" w14:textId="77777777" w:rsidR="005C23E9" w:rsidRPr="00084548" w:rsidRDefault="005C23E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- izrada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kurikula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škole</w:t>
            </w:r>
          </w:p>
        </w:tc>
        <w:tc>
          <w:tcPr>
            <w:tcW w:w="1210" w:type="dxa"/>
            <w:shd w:val="clear" w:color="auto" w:fill="auto"/>
          </w:tcPr>
          <w:p w14:paraId="265F81B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svi djelatnici </w:t>
            </w:r>
          </w:p>
        </w:tc>
        <w:tc>
          <w:tcPr>
            <w:tcW w:w="1216" w:type="dxa"/>
            <w:shd w:val="clear" w:color="auto" w:fill="auto"/>
          </w:tcPr>
          <w:p w14:paraId="2E665AD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788B22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298" w:type="dxa"/>
            <w:shd w:val="clear" w:color="auto" w:fill="auto"/>
          </w:tcPr>
          <w:p w14:paraId="045E4F6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38F5FF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rujan</w:t>
            </w:r>
          </w:p>
        </w:tc>
        <w:tc>
          <w:tcPr>
            <w:tcW w:w="710" w:type="dxa"/>
            <w:shd w:val="clear" w:color="auto" w:fill="auto"/>
          </w:tcPr>
          <w:p w14:paraId="15D1D62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CFD1231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24A8019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5227" w:type="dxa"/>
            <w:shd w:val="clear" w:color="auto" w:fill="auto"/>
          </w:tcPr>
          <w:p w14:paraId="7876B37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 Izrada  godišnjeg   programa i rada ravnatelja</w:t>
            </w:r>
          </w:p>
        </w:tc>
        <w:tc>
          <w:tcPr>
            <w:tcW w:w="1210" w:type="dxa"/>
            <w:shd w:val="clear" w:color="auto" w:fill="auto"/>
          </w:tcPr>
          <w:p w14:paraId="4930C8D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ravnatelj</w:t>
            </w:r>
          </w:p>
        </w:tc>
        <w:tc>
          <w:tcPr>
            <w:tcW w:w="1216" w:type="dxa"/>
            <w:shd w:val="clear" w:color="auto" w:fill="auto"/>
          </w:tcPr>
          <w:p w14:paraId="7222FDB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98" w:type="dxa"/>
            <w:shd w:val="clear" w:color="auto" w:fill="auto"/>
          </w:tcPr>
          <w:p w14:paraId="5EB4389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rujan</w:t>
            </w:r>
          </w:p>
        </w:tc>
        <w:tc>
          <w:tcPr>
            <w:tcW w:w="710" w:type="dxa"/>
            <w:shd w:val="clear" w:color="auto" w:fill="auto"/>
          </w:tcPr>
          <w:p w14:paraId="577D543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01E8EA2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633C2C1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5227" w:type="dxa"/>
            <w:shd w:val="clear" w:color="auto" w:fill="auto"/>
          </w:tcPr>
          <w:p w14:paraId="34C3087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 Sudjelovanje u  planiranju i programiranju  rada učitelja</w:t>
            </w:r>
          </w:p>
        </w:tc>
        <w:tc>
          <w:tcPr>
            <w:tcW w:w="1210" w:type="dxa"/>
            <w:shd w:val="clear" w:color="auto" w:fill="auto"/>
          </w:tcPr>
          <w:p w14:paraId="7531103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učitelji razrednici</w:t>
            </w:r>
          </w:p>
        </w:tc>
        <w:tc>
          <w:tcPr>
            <w:tcW w:w="1216" w:type="dxa"/>
            <w:shd w:val="clear" w:color="auto" w:fill="auto"/>
          </w:tcPr>
          <w:p w14:paraId="77C5CA7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30565F4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rujan</w:t>
            </w:r>
          </w:p>
        </w:tc>
        <w:tc>
          <w:tcPr>
            <w:tcW w:w="710" w:type="dxa"/>
            <w:shd w:val="clear" w:color="auto" w:fill="auto"/>
          </w:tcPr>
          <w:p w14:paraId="6900796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10B82C1" w14:textId="77777777" w:rsidTr="00521EB7">
        <w:trPr>
          <w:trHeight w:val="457"/>
        </w:trPr>
        <w:tc>
          <w:tcPr>
            <w:tcW w:w="551" w:type="dxa"/>
            <w:shd w:val="clear" w:color="auto" w:fill="auto"/>
          </w:tcPr>
          <w:p w14:paraId="77C7CB1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5227" w:type="dxa"/>
            <w:shd w:val="clear" w:color="auto" w:fill="auto"/>
          </w:tcPr>
          <w:p w14:paraId="3F2441D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 Izrada  školskog programa prevencije ovisnosti</w:t>
            </w:r>
          </w:p>
        </w:tc>
        <w:tc>
          <w:tcPr>
            <w:tcW w:w="1210" w:type="dxa"/>
            <w:shd w:val="clear" w:color="auto" w:fill="auto"/>
          </w:tcPr>
          <w:p w14:paraId="15BA331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0E9FDC5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  <w:gridSpan w:val="2"/>
            <w:shd w:val="clear" w:color="auto" w:fill="auto"/>
          </w:tcPr>
          <w:p w14:paraId="392373B0" w14:textId="77777777" w:rsidR="00520C26" w:rsidRPr="00084548" w:rsidRDefault="00B008C2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</w:t>
            </w:r>
            <w:r w:rsidR="00520C26" w:rsidRPr="00084548">
              <w:rPr>
                <w:rFonts w:ascii="Times New Roman" w:hAnsi="Times New Roman"/>
                <w:sz w:val="24"/>
                <w:szCs w:val="24"/>
              </w:rPr>
              <w:t>ujan</w:t>
            </w:r>
          </w:p>
        </w:tc>
        <w:tc>
          <w:tcPr>
            <w:tcW w:w="236" w:type="dxa"/>
            <w:shd w:val="clear" w:color="auto" w:fill="auto"/>
          </w:tcPr>
          <w:p w14:paraId="202AA75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42B0678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0B67694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5227" w:type="dxa"/>
            <w:shd w:val="clear" w:color="auto" w:fill="auto"/>
          </w:tcPr>
          <w:p w14:paraId="38E5009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- Planiranje  rada  razrednika </w:t>
            </w:r>
          </w:p>
        </w:tc>
        <w:tc>
          <w:tcPr>
            <w:tcW w:w="1210" w:type="dxa"/>
            <w:shd w:val="clear" w:color="auto" w:fill="auto"/>
          </w:tcPr>
          <w:p w14:paraId="7351CF0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3DA7934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3D47803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rujan</w:t>
            </w:r>
          </w:p>
        </w:tc>
        <w:tc>
          <w:tcPr>
            <w:tcW w:w="710" w:type="dxa"/>
            <w:shd w:val="clear" w:color="auto" w:fill="auto"/>
          </w:tcPr>
          <w:p w14:paraId="7ED4CF9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C4501BE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74DE86B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1.6.</w:t>
            </w:r>
          </w:p>
        </w:tc>
        <w:tc>
          <w:tcPr>
            <w:tcW w:w="5227" w:type="dxa"/>
            <w:shd w:val="clear" w:color="auto" w:fill="auto"/>
          </w:tcPr>
          <w:p w14:paraId="6E577C4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- Izrada  ostalih planova i programa </w:t>
            </w:r>
          </w:p>
        </w:tc>
        <w:tc>
          <w:tcPr>
            <w:tcW w:w="1210" w:type="dxa"/>
            <w:shd w:val="clear" w:color="auto" w:fill="auto"/>
          </w:tcPr>
          <w:p w14:paraId="4671AF1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4549F8B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124F86D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 g.</w:t>
            </w:r>
          </w:p>
        </w:tc>
        <w:tc>
          <w:tcPr>
            <w:tcW w:w="710" w:type="dxa"/>
            <w:shd w:val="clear" w:color="auto" w:fill="auto"/>
          </w:tcPr>
          <w:p w14:paraId="7F7AADC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DB604B1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227D7A4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0AC2E15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0" w:type="dxa"/>
            <w:shd w:val="clear" w:color="auto" w:fill="auto"/>
          </w:tcPr>
          <w:p w14:paraId="2F807A4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1599A87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2813447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4CDB6EA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9CA61CC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01BF37A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227" w:type="dxa"/>
            <w:shd w:val="clear" w:color="auto" w:fill="auto"/>
          </w:tcPr>
          <w:p w14:paraId="16A2E91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USTROJBENI POSLOVI</w:t>
            </w:r>
          </w:p>
        </w:tc>
        <w:tc>
          <w:tcPr>
            <w:tcW w:w="1210" w:type="dxa"/>
            <w:shd w:val="clear" w:color="auto" w:fill="auto"/>
          </w:tcPr>
          <w:p w14:paraId="78C5991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281EC7B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3488DA3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3FE6EC5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ECECD1D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517836E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936EC1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5227" w:type="dxa"/>
            <w:shd w:val="clear" w:color="auto" w:fill="auto"/>
          </w:tcPr>
          <w:p w14:paraId="76337A0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Izrada prijedloga zaduženja učitelja  u nastavi i ostalim vidovima  neposrednog rada  s učenicima</w:t>
            </w:r>
          </w:p>
        </w:tc>
        <w:tc>
          <w:tcPr>
            <w:tcW w:w="1210" w:type="dxa"/>
            <w:shd w:val="clear" w:color="auto" w:fill="auto"/>
          </w:tcPr>
          <w:p w14:paraId="35FB8F6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2ADAAD6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04CD185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rujan</w:t>
            </w:r>
          </w:p>
        </w:tc>
        <w:tc>
          <w:tcPr>
            <w:tcW w:w="710" w:type="dxa"/>
            <w:shd w:val="clear" w:color="auto" w:fill="auto"/>
          </w:tcPr>
          <w:p w14:paraId="7C4805C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A3EBEB9" w14:textId="77777777" w:rsidTr="00521EB7">
        <w:trPr>
          <w:gridAfter w:val="1"/>
          <w:wAfter w:w="236" w:type="dxa"/>
          <w:trHeight w:val="513"/>
        </w:trPr>
        <w:tc>
          <w:tcPr>
            <w:tcW w:w="551" w:type="dxa"/>
            <w:shd w:val="clear" w:color="auto" w:fill="auto"/>
          </w:tcPr>
          <w:p w14:paraId="0A0076F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4672A24" w14:textId="77777777" w:rsidR="00520C26" w:rsidRPr="00084548" w:rsidRDefault="008718D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5227" w:type="dxa"/>
            <w:shd w:val="clear" w:color="auto" w:fill="auto"/>
          </w:tcPr>
          <w:p w14:paraId="21171BF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Izrada strukture radnog vremena i rješenja o tjednom zaduženju  učitelja i ostalih zaposlenika</w:t>
            </w:r>
          </w:p>
        </w:tc>
        <w:tc>
          <w:tcPr>
            <w:tcW w:w="1210" w:type="dxa"/>
            <w:shd w:val="clear" w:color="auto" w:fill="auto"/>
          </w:tcPr>
          <w:p w14:paraId="7F35D85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3763309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21B2849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rujan</w:t>
            </w:r>
          </w:p>
        </w:tc>
        <w:tc>
          <w:tcPr>
            <w:tcW w:w="710" w:type="dxa"/>
            <w:shd w:val="clear" w:color="auto" w:fill="auto"/>
          </w:tcPr>
          <w:p w14:paraId="075F748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436995B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1C93486C" w14:textId="77777777" w:rsidR="00520C26" w:rsidRPr="00084548" w:rsidRDefault="008718D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5227" w:type="dxa"/>
            <w:shd w:val="clear" w:color="auto" w:fill="auto"/>
          </w:tcPr>
          <w:p w14:paraId="1D18888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Rad na rasporedu sati</w:t>
            </w:r>
          </w:p>
        </w:tc>
        <w:tc>
          <w:tcPr>
            <w:tcW w:w="1210" w:type="dxa"/>
            <w:shd w:val="clear" w:color="auto" w:fill="auto"/>
          </w:tcPr>
          <w:p w14:paraId="02E1E8A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59D6FC3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43BF7D6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rujan</w:t>
            </w:r>
          </w:p>
        </w:tc>
        <w:tc>
          <w:tcPr>
            <w:tcW w:w="710" w:type="dxa"/>
            <w:shd w:val="clear" w:color="auto" w:fill="auto"/>
          </w:tcPr>
          <w:p w14:paraId="579E86A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734EA93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604C7EC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5227" w:type="dxa"/>
            <w:shd w:val="clear" w:color="auto" w:fill="auto"/>
          </w:tcPr>
          <w:p w14:paraId="06F449C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Organizacija petodnevnog tjedna, tehničke pripreme  za početak rada, organizacija prijevoza djece učenika putnika, rad na osiguranju  učenika </w:t>
            </w:r>
          </w:p>
        </w:tc>
        <w:tc>
          <w:tcPr>
            <w:tcW w:w="1210" w:type="dxa"/>
            <w:shd w:val="clear" w:color="auto" w:fill="auto"/>
          </w:tcPr>
          <w:p w14:paraId="5AB1DA5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3E48B97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4107E56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rujan</w:t>
            </w:r>
          </w:p>
        </w:tc>
        <w:tc>
          <w:tcPr>
            <w:tcW w:w="710" w:type="dxa"/>
            <w:shd w:val="clear" w:color="auto" w:fill="auto"/>
          </w:tcPr>
          <w:p w14:paraId="3C6EC9A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B13E183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2C3A65D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2.6.</w:t>
            </w:r>
          </w:p>
        </w:tc>
        <w:tc>
          <w:tcPr>
            <w:tcW w:w="5227" w:type="dxa"/>
            <w:shd w:val="clear" w:color="auto" w:fill="auto"/>
          </w:tcPr>
          <w:p w14:paraId="526CC17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Ostali organizacijski  poslovi</w:t>
            </w:r>
          </w:p>
        </w:tc>
        <w:tc>
          <w:tcPr>
            <w:tcW w:w="1210" w:type="dxa"/>
            <w:shd w:val="clear" w:color="auto" w:fill="auto"/>
          </w:tcPr>
          <w:p w14:paraId="565D180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1B10305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01F7AB2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095B25F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CFCED4C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407EEA5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227" w:type="dxa"/>
            <w:shd w:val="clear" w:color="auto" w:fill="auto"/>
          </w:tcPr>
          <w:p w14:paraId="76B0F14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PEDAGOŠKO  INSTRUKTIVNI I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SAVJETODAVNI RAD</w:t>
            </w:r>
          </w:p>
        </w:tc>
        <w:tc>
          <w:tcPr>
            <w:tcW w:w="1210" w:type="dxa"/>
            <w:shd w:val="clear" w:color="auto" w:fill="auto"/>
          </w:tcPr>
          <w:p w14:paraId="3165F6E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19DECF0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2CCB82B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17C12D9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2337428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5A32508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093945B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Uvid u sve oblike neposrednog odgojno-obrazovnog rada s učenicima </w:t>
            </w:r>
          </w:p>
          <w:p w14:paraId="5C9D5C2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( redovna nastava izborna, dodatna, dopunska, rad s djecom s teškoćama, ŠŠK, slobodne aktivnosti.</w:t>
            </w:r>
          </w:p>
          <w:p w14:paraId="4462853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Školski preventivni program )</w:t>
            </w:r>
          </w:p>
          <w:p w14:paraId="0A9098D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uvid najmanje dva puta godišnje</w:t>
            </w:r>
          </w:p>
        </w:tc>
        <w:tc>
          <w:tcPr>
            <w:tcW w:w="1210" w:type="dxa"/>
            <w:shd w:val="clear" w:color="auto" w:fill="auto"/>
          </w:tcPr>
          <w:p w14:paraId="7203BB1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315D615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5E6281D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339BE7B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3B7BB11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1D99066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61AD234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Uvid u praćenje i ocjenjivanje učenika ( Primjena pravilnika o ocjenjivanju)</w:t>
            </w:r>
          </w:p>
        </w:tc>
        <w:tc>
          <w:tcPr>
            <w:tcW w:w="1210" w:type="dxa"/>
            <w:shd w:val="clear" w:color="auto" w:fill="auto"/>
          </w:tcPr>
          <w:p w14:paraId="6DEDFA6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10FD4DB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7E3EF5A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0C934B6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4D723A9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4EA6B2C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27" w:type="dxa"/>
            <w:shd w:val="clear" w:color="auto" w:fill="auto"/>
          </w:tcPr>
          <w:p w14:paraId="69A1CDC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ANALITIČKO STUDIJSKI RAD</w:t>
            </w:r>
          </w:p>
        </w:tc>
        <w:tc>
          <w:tcPr>
            <w:tcW w:w="1210" w:type="dxa"/>
            <w:shd w:val="clear" w:color="auto" w:fill="auto"/>
          </w:tcPr>
          <w:p w14:paraId="5B11012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19F9E10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76765D5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708D2E4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A7703BD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6C81202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19DDC5D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Izrada analize  rezultata učenja i vladanja </w:t>
            </w:r>
          </w:p>
        </w:tc>
        <w:tc>
          <w:tcPr>
            <w:tcW w:w="1210" w:type="dxa"/>
            <w:shd w:val="clear" w:color="auto" w:fill="auto"/>
          </w:tcPr>
          <w:p w14:paraId="070B1A9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7563986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273907A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sij-lip</w:t>
            </w:r>
          </w:p>
        </w:tc>
        <w:tc>
          <w:tcPr>
            <w:tcW w:w="710" w:type="dxa"/>
            <w:shd w:val="clear" w:color="auto" w:fill="auto"/>
          </w:tcPr>
          <w:p w14:paraId="2BA1FF8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B14460F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69943D6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03509A6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Izrada  analize opravdanih i neopravdanih sati te davanje prijedloga za poboljšanje  rezultata</w:t>
            </w:r>
          </w:p>
        </w:tc>
        <w:tc>
          <w:tcPr>
            <w:tcW w:w="1210" w:type="dxa"/>
            <w:shd w:val="clear" w:color="auto" w:fill="auto"/>
          </w:tcPr>
          <w:p w14:paraId="5C064BB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47C8D03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12725B9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sij-lip</w:t>
            </w:r>
          </w:p>
        </w:tc>
        <w:tc>
          <w:tcPr>
            <w:tcW w:w="710" w:type="dxa"/>
            <w:shd w:val="clear" w:color="auto" w:fill="auto"/>
          </w:tcPr>
          <w:p w14:paraId="3AF142C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4D86B58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12F3296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164A1AD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Izrada izvješća rada škole</w:t>
            </w:r>
          </w:p>
        </w:tc>
        <w:tc>
          <w:tcPr>
            <w:tcW w:w="1210" w:type="dxa"/>
            <w:shd w:val="clear" w:color="auto" w:fill="auto"/>
          </w:tcPr>
          <w:p w14:paraId="4B107D0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1462B0C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70B86AE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srp-kol</w:t>
            </w:r>
          </w:p>
        </w:tc>
        <w:tc>
          <w:tcPr>
            <w:tcW w:w="710" w:type="dxa"/>
            <w:shd w:val="clear" w:color="auto" w:fill="auto"/>
          </w:tcPr>
          <w:p w14:paraId="13D042D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12271CE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004EB04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502BB98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Izrada  statističkih izvještaja - obrada podataka</w:t>
            </w:r>
          </w:p>
        </w:tc>
        <w:tc>
          <w:tcPr>
            <w:tcW w:w="1210" w:type="dxa"/>
            <w:shd w:val="clear" w:color="auto" w:fill="auto"/>
          </w:tcPr>
          <w:p w14:paraId="12AC4A8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4D2E0A3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6769F23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srp-ruj</w:t>
            </w:r>
          </w:p>
        </w:tc>
        <w:tc>
          <w:tcPr>
            <w:tcW w:w="710" w:type="dxa"/>
            <w:shd w:val="clear" w:color="auto" w:fill="auto"/>
          </w:tcPr>
          <w:p w14:paraId="465B5B3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6AA96EC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3127FDA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227" w:type="dxa"/>
            <w:shd w:val="clear" w:color="auto" w:fill="auto"/>
          </w:tcPr>
          <w:p w14:paraId="61C0E42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RAD U UPRAVNIM I STRUČNIM ORGANIMA</w:t>
            </w:r>
          </w:p>
        </w:tc>
        <w:tc>
          <w:tcPr>
            <w:tcW w:w="1210" w:type="dxa"/>
            <w:shd w:val="clear" w:color="auto" w:fill="auto"/>
          </w:tcPr>
          <w:p w14:paraId="5CF7733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3CDEA58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5B17330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630A26C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EE3C8BB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58AB646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45F2EA9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Pripremanje i rad na sjednicama Učiteljskog vijeća</w:t>
            </w:r>
          </w:p>
        </w:tc>
        <w:tc>
          <w:tcPr>
            <w:tcW w:w="1210" w:type="dxa"/>
            <w:shd w:val="clear" w:color="auto" w:fill="auto"/>
          </w:tcPr>
          <w:p w14:paraId="5D5E855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37E1A24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5A8FD79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tj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god</w:t>
            </w:r>
          </w:p>
        </w:tc>
        <w:tc>
          <w:tcPr>
            <w:tcW w:w="710" w:type="dxa"/>
            <w:shd w:val="clear" w:color="auto" w:fill="auto"/>
          </w:tcPr>
          <w:p w14:paraId="4CCFD79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38FB279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078FBDF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2AB48B0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Sudjelovanje u radu razrednih vijeća</w:t>
            </w:r>
          </w:p>
          <w:p w14:paraId="0B3415E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Sudjelovanje u radu stručnih aktiva</w:t>
            </w:r>
          </w:p>
        </w:tc>
        <w:tc>
          <w:tcPr>
            <w:tcW w:w="1210" w:type="dxa"/>
            <w:shd w:val="clear" w:color="auto" w:fill="auto"/>
          </w:tcPr>
          <w:p w14:paraId="5613F76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3E91873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06F288F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tj.god</w:t>
            </w:r>
            <w:proofErr w:type="spellEnd"/>
          </w:p>
        </w:tc>
        <w:tc>
          <w:tcPr>
            <w:tcW w:w="710" w:type="dxa"/>
            <w:shd w:val="clear" w:color="auto" w:fill="auto"/>
          </w:tcPr>
          <w:p w14:paraId="3E044A9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65CFDAA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7D74551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0BD97B6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Sudjelovanje u radu vijeća roditelja</w:t>
            </w:r>
          </w:p>
        </w:tc>
        <w:tc>
          <w:tcPr>
            <w:tcW w:w="1210" w:type="dxa"/>
            <w:shd w:val="clear" w:color="auto" w:fill="auto"/>
          </w:tcPr>
          <w:p w14:paraId="46C5CB7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6BBD156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4680B3A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72D4968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F4E20FA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02CFD30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42AF294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Sudjelovanje u radu  stručnog vijeća ravnatelja Županije  Dubrovačko-neretvanske</w:t>
            </w:r>
          </w:p>
        </w:tc>
        <w:tc>
          <w:tcPr>
            <w:tcW w:w="1210" w:type="dxa"/>
            <w:shd w:val="clear" w:color="auto" w:fill="auto"/>
          </w:tcPr>
          <w:p w14:paraId="53C063D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62B8CEF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7BA1CD4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6EB6819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97E9A4E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7867F1E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5219248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Sudjelovanje na stručnim skupovima</w:t>
            </w:r>
          </w:p>
        </w:tc>
        <w:tc>
          <w:tcPr>
            <w:tcW w:w="1210" w:type="dxa"/>
            <w:shd w:val="clear" w:color="auto" w:fill="auto"/>
          </w:tcPr>
          <w:p w14:paraId="286A78D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750E2CA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1A7ECFF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5460F3D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00BBD08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49EF8A9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27" w:type="dxa"/>
            <w:shd w:val="clear" w:color="auto" w:fill="auto"/>
          </w:tcPr>
          <w:p w14:paraId="42B9010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SURADNJA S ČLANOVIMA  STRUČNO RAZVOJNE SLUŽBE  I OSTALIM DJELATNICIMA</w:t>
            </w:r>
          </w:p>
        </w:tc>
        <w:tc>
          <w:tcPr>
            <w:tcW w:w="1210" w:type="dxa"/>
            <w:shd w:val="clear" w:color="auto" w:fill="auto"/>
          </w:tcPr>
          <w:p w14:paraId="3349A8C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40F25CB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12E9D78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0C6C968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7EB5967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67A8F28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7B95F95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Suradnja s SRS ( dnevne konzultacije, sastanci, sinteze, dogovori oko pojedinih akcija,  praćenje nadarenih  i  učenika s teškoćama ) </w:t>
            </w:r>
          </w:p>
        </w:tc>
        <w:tc>
          <w:tcPr>
            <w:tcW w:w="1210" w:type="dxa"/>
            <w:shd w:val="clear" w:color="auto" w:fill="auto"/>
          </w:tcPr>
          <w:p w14:paraId="50F457A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24C21CA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6435E46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52C7629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AE7CE64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0BD02F3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2FFCC59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Suradnja s razrednicima i drugim  </w:t>
            </w:r>
            <w:r w:rsidR="00521EB7" w:rsidRPr="00084548">
              <w:rPr>
                <w:rFonts w:ascii="Times New Roman" w:hAnsi="Times New Roman"/>
                <w:sz w:val="24"/>
                <w:szCs w:val="24"/>
              </w:rPr>
              <w:t>z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aposlenicima škole</w:t>
            </w:r>
          </w:p>
        </w:tc>
        <w:tc>
          <w:tcPr>
            <w:tcW w:w="1210" w:type="dxa"/>
            <w:shd w:val="clear" w:color="auto" w:fill="auto"/>
          </w:tcPr>
          <w:p w14:paraId="7F3C4B8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16FE034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6B4CD92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44045EC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004D484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2965895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27" w:type="dxa"/>
            <w:shd w:val="clear" w:color="auto" w:fill="auto"/>
          </w:tcPr>
          <w:p w14:paraId="57800E6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SURADNJA</w:t>
            </w:r>
          </w:p>
        </w:tc>
        <w:tc>
          <w:tcPr>
            <w:tcW w:w="1210" w:type="dxa"/>
            <w:shd w:val="clear" w:color="auto" w:fill="auto"/>
          </w:tcPr>
          <w:p w14:paraId="2E21531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28E22A7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547670D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7313C12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47464FC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3F58006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3C0A819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Suradnja s županijskim uredom za prosvjetu</w:t>
            </w:r>
          </w:p>
        </w:tc>
        <w:tc>
          <w:tcPr>
            <w:tcW w:w="1210" w:type="dxa"/>
            <w:shd w:val="clear" w:color="auto" w:fill="auto"/>
          </w:tcPr>
          <w:p w14:paraId="5BF459B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36D5614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3B00253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13727FA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24BBF63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3C097B5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62A2A5A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Suradnja  s  Općin</w:t>
            </w:r>
            <w:r w:rsidR="006D7EB8" w:rsidRPr="00084548">
              <w:rPr>
                <w:rFonts w:ascii="Times New Roman" w:hAnsi="Times New Roman"/>
                <w:sz w:val="24"/>
                <w:szCs w:val="24"/>
              </w:rPr>
              <w:t>om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Blato i  udrugama na području Općine Blato</w:t>
            </w:r>
          </w:p>
        </w:tc>
        <w:tc>
          <w:tcPr>
            <w:tcW w:w="1210" w:type="dxa"/>
            <w:shd w:val="clear" w:color="auto" w:fill="auto"/>
          </w:tcPr>
          <w:p w14:paraId="32DC165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2723889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1F8D698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74D326C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C9E61E8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6DBF71D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68A5CAB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Suradnja s gospodarstvom</w:t>
            </w:r>
          </w:p>
        </w:tc>
        <w:tc>
          <w:tcPr>
            <w:tcW w:w="1210" w:type="dxa"/>
            <w:shd w:val="clear" w:color="auto" w:fill="auto"/>
          </w:tcPr>
          <w:p w14:paraId="2E8878A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3F0C977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4EBA7F5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2FF92CA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9EFA755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1579FC3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067D067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Suradnja s osnovnim i srednjim školama  Korčule i Županije  Dubrovačko-Neretvanske</w:t>
            </w:r>
          </w:p>
        </w:tc>
        <w:tc>
          <w:tcPr>
            <w:tcW w:w="1210" w:type="dxa"/>
            <w:shd w:val="clear" w:color="auto" w:fill="auto"/>
          </w:tcPr>
          <w:p w14:paraId="71823F6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3C2017A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7007F39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6098812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FACB420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2FFD5B6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620056E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Suradnja s Centrom za socijalni rad Korčula</w:t>
            </w:r>
          </w:p>
        </w:tc>
        <w:tc>
          <w:tcPr>
            <w:tcW w:w="1210" w:type="dxa"/>
            <w:shd w:val="clear" w:color="auto" w:fill="auto"/>
          </w:tcPr>
          <w:p w14:paraId="4F24A91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12112BD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1072DC1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2848D46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AE634A8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2B0FF90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3CB3D01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Suradnja  s Centrom za izvanbolničko liječenje ovisnika</w:t>
            </w:r>
          </w:p>
        </w:tc>
        <w:tc>
          <w:tcPr>
            <w:tcW w:w="1210" w:type="dxa"/>
            <w:shd w:val="clear" w:color="auto" w:fill="auto"/>
          </w:tcPr>
          <w:p w14:paraId="10EA3BF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07B060F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6E394E6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556C3A2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FB3FC52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4B8FAAF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1CD7984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Suradnja s Zavodom za zapošljavanje</w:t>
            </w:r>
          </w:p>
        </w:tc>
        <w:tc>
          <w:tcPr>
            <w:tcW w:w="1210" w:type="dxa"/>
            <w:shd w:val="clear" w:color="auto" w:fill="auto"/>
          </w:tcPr>
          <w:p w14:paraId="424905C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11AB890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08BA03E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1B3B514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59F8AD3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6BE791E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4677AFF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Suradnja s Uredom za obranu</w:t>
            </w:r>
          </w:p>
          <w:p w14:paraId="240150CE" w14:textId="77777777" w:rsidR="009E7FC3" w:rsidRPr="00084548" w:rsidRDefault="009E7FC3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Suradnja s Centrom za spašavanje  112</w:t>
            </w:r>
          </w:p>
        </w:tc>
        <w:tc>
          <w:tcPr>
            <w:tcW w:w="1210" w:type="dxa"/>
            <w:shd w:val="clear" w:color="auto" w:fill="auto"/>
          </w:tcPr>
          <w:p w14:paraId="0960C42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6F65D97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59C1CA5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6872225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9075E00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2A57222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0A73C89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Suradnja s Zavodom za javno  zdravstvo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Žup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. i Domom zdravlja . </w:t>
            </w:r>
          </w:p>
        </w:tc>
        <w:tc>
          <w:tcPr>
            <w:tcW w:w="1210" w:type="dxa"/>
            <w:shd w:val="clear" w:color="auto" w:fill="auto"/>
          </w:tcPr>
          <w:p w14:paraId="098AEA2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38A9EBA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3782583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12E63A3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F3EA2B3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1027E06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5E62559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Suradnja  s športskim  klubovima i udrugama u kulturi  u mjestu i izvan</w:t>
            </w:r>
          </w:p>
        </w:tc>
        <w:tc>
          <w:tcPr>
            <w:tcW w:w="1210" w:type="dxa"/>
            <w:shd w:val="clear" w:color="auto" w:fill="auto"/>
          </w:tcPr>
          <w:p w14:paraId="26C57FB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3EF4A50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0E69517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2BE397D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C1D5D7D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468DFC0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227" w:type="dxa"/>
            <w:shd w:val="clear" w:color="auto" w:fill="auto"/>
          </w:tcPr>
          <w:p w14:paraId="1BD3B28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RAD NA PEDAGOŠKOJ DOKUMENTACIJI</w:t>
            </w:r>
          </w:p>
        </w:tc>
        <w:tc>
          <w:tcPr>
            <w:tcW w:w="1210" w:type="dxa"/>
            <w:shd w:val="clear" w:color="auto" w:fill="auto"/>
          </w:tcPr>
          <w:p w14:paraId="086EB91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5DD04D7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57B681F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49AA5E3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F4CCFCB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0B1F4DC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2105301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Uvid u svu  pedagošku dokumentaciju  ( matična knjiga, dnevnik,  imenik </w:t>
            </w:r>
          </w:p>
        </w:tc>
        <w:tc>
          <w:tcPr>
            <w:tcW w:w="1210" w:type="dxa"/>
            <w:shd w:val="clear" w:color="auto" w:fill="auto"/>
          </w:tcPr>
          <w:p w14:paraId="363DF58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503F8C1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455F61F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5F6DDEE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ADE7D09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41058B7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4D73924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Vođenje osobnog dnevnika rada</w:t>
            </w:r>
          </w:p>
        </w:tc>
        <w:tc>
          <w:tcPr>
            <w:tcW w:w="1210" w:type="dxa"/>
            <w:shd w:val="clear" w:color="auto" w:fill="auto"/>
          </w:tcPr>
          <w:p w14:paraId="0B41F3D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1D1EDC3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12C0DDB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66C7F3A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62E1F3A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2FF5540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7A41B2D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Rad na ostalim dokumentima</w:t>
            </w:r>
          </w:p>
        </w:tc>
        <w:tc>
          <w:tcPr>
            <w:tcW w:w="1210" w:type="dxa"/>
            <w:shd w:val="clear" w:color="auto" w:fill="auto"/>
          </w:tcPr>
          <w:p w14:paraId="7F7F498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60AEEDF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7F5F5EF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70B2023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9B6BE35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3F6EB12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227" w:type="dxa"/>
            <w:shd w:val="clear" w:color="auto" w:fill="auto"/>
          </w:tcPr>
          <w:p w14:paraId="2B4A55B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RAD NA USMJERAVANJU MEĐULJUDSKIH ODNOSA</w:t>
            </w:r>
          </w:p>
        </w:tc>
        <w:tc>
          <w:tcPr>
            <w:tcW w:w="1210" w:type="dxa"/>
            <w:shd w:val="clear" w:color="auto" w:fill="auto"/>
          </w:tcPr>
          <w:p w14:paraId="7669CDD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569E1C2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0B10E7D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1FDE3A3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148E2FA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21D359C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6E193AC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Osigurati permanentno i učinkovito informiranje  zaposlenika</w:t>
            </w:r>
          </w:p>
        </w:tc>
        <w:tc>
          <w:tcPr>
            <w:tcW w:w="1210" w:type="dxa"/>
            <w:shd w:val="clear" w:color="auto" w:fill="auto"/>
          </w:tcPr>
          <w:p w14:paraId="67B38DE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6184ADE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6A9FCB0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4511BF3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C59E901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4840CF3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02DA9DE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Pratiti primjenu zakonitosti</w:t>
            </w:r>
          </w:p>
        </w:tc>
        <w:tc>
          <w:tcPr>
            <w:tcW w:w="1210" w:type="dxa"/>
            <w:shd w:val="clear" w:color="auto" w:fill="auto"/>
          </w:tcPr>
          <w:p w14:paraId="6DFB144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1A30BBD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6A99449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49EE1A5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B10D191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34FD252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56EA97E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Kontrola radne discipline</w:t>
            </w:r>
          </w:p>
        </w:tc>
        <w:tc>
          <w:tcPr>
            <w:tcW w:w="1210" w:type="dxa"/>
            <w:shd w:val="clear" w:color="auto" w:fill="auto"/>
          </w:tcPr>
          <w:p w14:paraId="3599F41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713ED56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2599998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23C2E85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5421A5E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03CC4E4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5F5910E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Praćenje  svih uputa i obavijesti</w:t>
            </w:r>
          </w:p>
        </w:tc>
        <w:tc>
          <w:tcPr>
            <w:tcW w:w="1210" w:type="dxa"/>
            <w:shd w:val="clear" w:color="auto" w:fill="auto"/>
          </w:tcPr>
          <w:p w14:paraId="586833A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49B2559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20200DA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770E4F5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D15400F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6EF607C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06276D8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Sudjelovanje u svim zajedničkim  akcijama  zaposlenika škole </w:t>
            </w:r>
          </w:p>
        </w:tc>
        <w:tc>
          <w:tcPr>
            <w:tcW w:w="1210" w:type="dxa"/>
            <w:shd w:val="clear" w:color="auto" w:fill="auto"/>
          </w:tcPr>
          <w:p w14:paraId="6F53DE0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45D25B1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16BD038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6434836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CF1FDC8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7906789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09EEFDF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Organizirati susret  uposlenika i umirovljenika  škole</w:t>
            </w:r>
          </w:p>
        </w:tc>
        <w:tc>
          <w:tcPr>
            <w:tcW w:w="1210" w:type="dxa"/>
            <w:shd w:val="clear" w:color="auto" w:fill="auto"/>
          </w:tcPr>
          <w:p w14:paraId="3F40A43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64914E3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130E02D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Božić i Dan škole </w:t>
            </w:r>
          </w:p>
        </w:tc>
        <w:tc>
          <w:tcPr>
            <w:tcW w:w="710" w:type="dxa"/>
            <w:shd w:val="clear" w:color="auto" w:fill="auto"/>
          </w:tcPr>
          <w:p w14:paraId="7D47051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68467A6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4F94154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227" w:type="dxa"/>
            <w:shd w:val="clear" w:color="auto" w:fill="auto"/>
          </w:tcPr>
          <w:p w14:paraId="35FFB2F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POSLOVI </w:t>
            </w:r>
            <w:r w:rsidR="002A5884" w:rsidRPr="00084548">
              <w:rPr>
                <w:rFonts w:ascii="Times New Roman" w:hAnsi="Times New Roman"/>
                <w:sz w:val="24"/>
                <w:szCs w:val="24"/>
              </w:rPr>
              <w:t xml:space="preserve"> SIGURNOSTI / ZAŠTITE UČENIKA I SPAŠAVANJA   / </w:t>
            </w:r>
          </w:p>
        </w:tc>
        <w:tc>
          <w:tcPr>
            <w:tcW w:w="1210" w:type="dxa"/>
            <w:shd w:val="clear" w:color="auto" w:fill="auto"/>
          </w:tcPr>
          <w:p w14:paraId="20B3493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6DB5966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6A9076A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603AD8E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EDB5274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37DD345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59019FE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 suradnji s Uredom za obranu i Županijskim uredom za prosvjetu izraditi i ažurirati  potrebne dokumente  u skladu s Zakonom</w:t>
            </w:r>
          </w:p>
        </w:tc>
        <w:tc>
          <w:tcPr>
            <w:tcW w:w="1210" w:type="dxa"/>
            <w:shd w:val="clear" w:color="auto" w:fill="auto"/>
          </w:tcPr>
          <w:p w14:paraId="4042E20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7DB5D44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6E4D6ED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50FF6E0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4D97A9E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30E9772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776AF7C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Permanentno usklađivati planove obrane</w:t>
            </w:r>
          </w:p>
        </w:tc>
        <w:tc>
          <w:tcPr>
            <w:tcW w:w="1210" w:type="dxa"/>
            <w:shd w:val="clear" w:color="auto" w:fill="auto"/>
          </w:tcPr>
          <w:p w14:paraId="7A3D283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07F159E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4D2D2BA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007D8C1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D7CEB81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6389AF6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227" w:type="dxa"/>
            <w:shd w:val="clear" w:color="auto" w:fill="auto"/>
          </w:tcPr>
          <w:p w14:paraId="2EF0747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NEPOSREDNI ODGOJNO OBRAZOVNI RAD, RAD S RODITELJIMA I STRANKAMA</w:t>
            </w:r>
          </w:p>
        </w:tc>
        <w:tc>
          <w:tcPr>
            <w:tcW w:w="1210" w:type="dxa"/>
            <w:shd w:val="clear" w:color="auto" w:fill="auto"/>
          </w:tcPr>
          <w:p w14:paraId="6EB3BC2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7EA5A6D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393029A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59D5D06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64E624B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1D4E041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5123D60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Individualni rad s  učenicima</w:t>
            </w:r>
          </w:p>
          <w:p w14:paraId="166145C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rad u radionicama ŠPP</w:t>
            </w:r>
          </w:p>
        </w:tc>
        <w:tc>
          <w:tcPr>
            <w:tcW w:w="1210" w:type="dxa"/>
            <w:shd w:val="clear" w:color="auto" w:fill="auto"/>
          </w:tcPr>
          <w:p w14:paraId="514F18A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25D4249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2DF5065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lis-lip</w:t>
            </w:r>
          </w:p>
        </w:tc>
        <w:tc>
          <w:tcPr>
            <w:tcW w:w="710" w:type="dxa"/>
            <w:shd w:val="clear" w:color="auto" w:fill="auto"/>
          </w:tcPr>
          <w:p w14:paraId="004FFE0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11386E1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6E7746E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0653147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Rad u slobodnim aktivnostima</w:t>
            </w:r>
          </w:p>
        </w:tc>
        <w:tc>
          <w:tcPr>
            <w:tcW w:w="1210" w:type="dxa"/>
            <w:shd w:val="clear" w:color="auto" w:fill="auto"/>
          </w:tcPr>
          <w:p w14:paraId="24B2965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03CCF77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2066D1E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0A31A29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DD1DC89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4C494B2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2BC58A3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Rad u ŠŠK</w:t>
            </w:r>
          </w:p>
        </w:tc>
        <w:tc>
          <w:tcPr>
            <w:tcW w:w="1210" w:type="dxa"/>
            <w:shd w:val="clear" w:color="auto" w:fill="auto"/>
          </w:tcPr>
          <w:p w14:paraId="038A5A9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3E28733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20D6B73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6B937D9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954D956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50C7CB7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29AAD0B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Roditeljski sastanci i predavanja za roditelje</w:t>
            </w:r>
          </w:p>
        </w:tc>
        <w:tc>
          <w:tcPr>
            <w:tcW w:w="1210" w:type="dxa"/>
            <w:shd w:val="clear" w:color="auto" w:fill="auto"/>
          </w:tcPr>
          <w:p w14:paraId="577672D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1ED9137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20F9325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33488D1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6CCA1F3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3C5F8E5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4ECB58B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Individualni razgovori</w:t>
            </w:r>
          </w:p>
        </w:tc>
        <w:tc>
          <w:tcPr>
            <w:tcW w:w="1210" w:type="dxa"/>
            <w:shd w:val="clear" w:color="auto" w:fill="auto"/>
          </w:tcPr>
          <w:p w14:paraId="6C0804E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4BDE8B5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76B882E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6F6DB70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936D115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2201F08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4B64A5C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Rad s strankama</w:t>
            </w:r>
          </w:p>
        </w:tc>
        <w:tc>
          <w:tcPr>
            <w:tcW w:w="1210" w:type="dxa"/>
            <w:shd w:val="clear" w:color="auto" w:fill="auto"/>
          </w:tcPr>
          <w:p w14:paraId="724BEFF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7016E6A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3EC9E40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5EDC6BA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F6A0A1E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1B7C450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227" w:type="dxa"/>
            <w:shd w:val="clear" w:color="auto" w:fill="auto"/>
          </w:tcPr>
          <w:p w14:paraId="2B9AB3C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JAVNA I KULTURNA  DJELATNOST  ŠKOLE </w:t>
            </w:r>
          </w:p>
        </w:tc>
        <w:tc>
          <w:tcPr>
            <w:tcW w:w="1210" w:type="dxa"/>
            <w:shd w:val="clear" w:color="auto" w:fill="auto"/>
          </w:tcPr>
          <w:p w14:paraId="71B66BC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3E40B83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7434DB1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77E3754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40806CE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6E1B710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5123A79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Organizacija  obilježavanja blagdana, prigodnih  događaja i datuma, književnih susreta, izložbi  i javnih priredbi    </w:t>
            </w:r>
          </w:p>
        </w:tc>
        <w:tc>
          <w:tcPr>
            <w:tcW w:w="1210" w:type="dxa"/>
            <w:shd w:val="clear" w:color="auto" w:fill="auto"/>
          </w:tcPr>
          <w:p w14:paraId="6F2B999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2DA193D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7ACC54D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30D54A2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8CD1292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314AC538" w14:textId="77777777" w:rsidR="009C2DF6" w:rsidRPr="00084548" w:rsidRDefault="009C2DF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76C10F50" w14:textId="77777777" w:rsidR="009C2DF6" w:rsidRPr="00084548" w:rsidRDefault="009C2DF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Priprema  i organizacija 190 godina  škole</w:t>
            </w:r>
          </w:p>
        </w:tc>
        <w:tc>
          <w:tcPr>
            <w:tcW w:w="1210" w:type="dxa"/>
            <w:shd w:val="clear" w:color="auto" w:fill="auto"/>
          </w:tcPr>
          <w:p w14:paraId="20A58CF0" w14:textId="77777777" w:rsidR="009C2DF6" w:rsidRPr="00084548" w:rsidRDefault="009C2DF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6B1233DF" w14:textId="77777777" w:rsidR="009C2DF6" w:rsidRPr="00084548" w:rsidRDefault="009C2DF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1F35FA96" w14:textId="77777777" w:rsidR="009C2DF6" w:rsidRPr="00084548" w:rsidRDefault="009C2DF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710" w:type="dxa"/>
            <w:shd w:val="clear" w:color="auto" w:fill="auto"/>
          </w:tcPr>
          <w:p w14:paraId="1A30619E" w14:textId="77777777" w:rsidR="009C2DF6" w:rsidRPr="00084548" w:rsidRDefault="009C2DF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475FCD9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6364809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7D31CF1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Organizacija školskih natjecanja u  znanju i športu </w:t>
            </w:r>
          </w:p>
        </w:tc>
        <w:tc>
          <w:tcPr>
            <w:tcW w:w="1210" w:type="dxa"/>
            <w:shd w:val="clear" w:color="auto" w:fill="auto"/>
          </w:tcPr>
          <w:p w14:paraId="1346F06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7DCB64A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0E0E581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1403A9C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523BCD9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488BA21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5B928C1F" w14:textId="77777777" w:rsidR="0053376B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Organizacija - domaćinstvo  natjecanja  Međuopćinskog, Županijskog  i dr. ranga u športu ili znanju </w:t>
            </w:r>
          </w:p>
        </w:tc>
        <w:tc>
          <w:tcPr>
            <w:tcW w:w="1210" w:type="dxa"/>
            <w:shd w:val="clear" w:color="auto" w:fill="auto"/>
          </w:tcPr>
          <w:p w14:paraId="6547B02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63A44AA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2138F39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1-5 </w:t>
            </w:r>
            <w:r w:rsidR="00887A3D" w:rsidRPr="00084548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10" w:type="dxa"/>
            <w:shd w:val="clear" w:color="auto" w:fill="auto"/>
          </w:tcPr>
          <w:p w14:paraId="43B6CAA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32D52B1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028D48F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40117A7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Suradnja  s  Odborom za kulturu i šport općine Blato</w:t>
            </w:r>
          </w:p>
        </w:tc>
        <w:tc>
          <w:tcPr>
            <w:tcW w:w="1210" w:type="dxa"/>
            <w:shd w:val="clear" w:color="auto" w:fill="auto"/>
          </w:tcPr>
          <w:p w14:paraId="314B170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19801FA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15A8534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3681B50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2987A87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34FD22A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2DD3CAE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Suradnja s medijima,  ustanovama u  kulturi,  udrugama u športu i kulturi.</w:t>
            </w:r>
          </w:p>
        </w:tc>
        <w:tc>
          <w:tcPr>
            <w:tcW w:w="1210" w:type="dxa"/>
            <w:shd w:val="clear" w:color="auto" w:fill="auto"/>
          </w:tcPr>
          <w:p w14:paraId="59654BC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52B526D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68BD04B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032000A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0814572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442B47C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3786A45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Suradnja  s  školama  u  zemlji </w:t>
            </w:r>
          </w:p>
        </w:tc>
        <w:tc>
          <w:tcPr>
            <w:tcW w:w="1210" w:type="dxa"/>
            <w:shd w:val="clear" w:color="auto" w:fill="auto"/>
          </w:tcPr>
          <w:p w14:paraId="701ACD3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1DAA398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74F4878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tj.god</w:t>
            </w:r>
            <w:proofErr w:type="spellEnd"/>
          </w:p>
        </w:tc>
        <w:tc>
          <w:tcPr>
            <w:tcW w:w="710" w:type="dxa"/>
            <w:shd w:val="clear" w:color="auto" w:fill="auto"/>
          </w:tcPr>
          <w:p w14:paraId="086EF7B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D295456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1D5FD26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3138944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Održavanje   i organizacija stručnih predavanja roditeljima, javnosti</w:t>
            </w:r>
          </w:p>
        </w:tc>
        <w:tc>
          <w:tcPr>
            <w:tcW w:w="1210" w:type="dxa"/>
            <w:shd w:val="clear" w:color="auto" w:fill="auto"/>
          </w:tcPr>
          <w:p w14:paraId="19244D3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644F1F9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50614E2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27F67B3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A73798C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117C6A5F" w14:textId="77777777" w:rsidR="00520C26" w:rsidRPr="00084548" w:rsidRDefault="0072542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  <w:r w:rsidR="00520C26"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27" w:type="dxa"/>
            <w:shd w:val="clear" w:color="auto" w:fill="auto"/>
          </w:tcPr>
          <w:p w14:paraId="23D6B84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STRUČNO USAVRŠAVANJE</w:t>
            </w:r>
          </w:p>
          <w:p w14:paraId="0361C69C" w14:textId="77777777" w:rsidR="00D35258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Organizacija  seminara  za  učitelje  i  sudjelovanje</w:t>
            </w:r>
          </w:p>
          <w:p w14:paraId="2DCF1089" w14:textId="77777777" w:rsidR="00520C26" w:rsidRPr="00084548" w:rsidRDefault="00D3525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Županijsko stručno vijeće ravnatelja</w:t>
            </w:r>
          </w:p>
          <w:p w14:paraId="549675A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Kvalitetna  škola</w:t>
            </w:r>
          </w:p>
          <w:p w14:paraId="3723AD7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školski  preventivni  programi</w:t>
            </w:r>
          </w:p>
          <w:p w14:paraId="6BA6C77B" w14:textId="23CE23A4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Obrazovanje  za  ljudska  prava</w:t>
            </w:r>
          </w:p>
        </w:tc>
        <w:tc>
          <w:tcPr>
            <w:tcW w:w="1210" w:type="dxa"/>
            <w:shd w:val="clear" w:color="auto" w:fill="auto"/>
          </w:tcPr>
          <w:p w14:paraId="3271F00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115D859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0084921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475DE10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52D2E52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70878C9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76D91C40" w14:textId="2E7C83B5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Sudjelovanje na skupovima  za ravnatelje </w:t>
            </w:r>
          </w:p>
        </w:tc>
        <w:tc>
          <w:tcPr>
            <w:tcW w:w="1210" w:type="dxa"/>
            <w:shd w:val="clear" w:color="auto" w:fill="auto"/>
          </w:tcPr>
          <w:p w14:paraId="35062C1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6538E8B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0BC9D49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0468429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28BA009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7EA3F9A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192BC83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Individualno stručno usavršavanje</w:t>
            </w:r>
          </w:p>
          <w:p w14:paraId="18DC9E2F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Praćenje  zakonskih i pod zakonskih akata s područja školstva. </w:t>
            </w:r>
          </w:p>
          <w:p w14:paraId="68DC418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praćenje literature i stručnih publikacija  </w:t>
            </w:r>
          </w:p>
        </w:tc>
        <w:tc>
          <w:tcPr>
            <w:tcW w:w="1210" w:type="dxa"/>
            <w:shd w:val="clear" w:color="auto" w:fill="auto"/>
          </w:tcPr>
          <w:p w14:paraId="3B069F1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6531487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740A846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741A2A7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6BD2E34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0A64625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039F10A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Sudjelovanje na  seminarima i predavanjima  iz područja  ovisnosti</w:t>
            </w:r>
          </w:p>
        </w:tc>
        <w:tc>
          <w:tcPr>
            <w:tcW w:w="1210" w:type="dxa"/>
            <w:shd w:val="clear" w:color="auto" w:fill="auto"/>
          </w:tcPr>
          <w:p w14:paraId="1361D890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63ECFDF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12AB917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22E9FEF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651F6EE" w14:textId="77777777" w:rsidTr="00521EB7">
        <w:trPr>
          <w:gridAfter w:val="1"/>
          <w:wAfter w:w="236" w:type="dxa"/>
          <w:trHeight w:val="470"/>
        </w:trPr>
        <w:tc>
          <w:tcPr>
            <w:tcW w:w="551" w:type="dxa"/>
            <w:shd w:val="clear" w:color="auto" w:fill="auto"/>
          </w:tcPr>
          <w:p w14:paraId="4C45D250" w14:textId="77777777" w:rsidR="00520C26" w:rsidRPr="00084548" w:rsidRDefault="00725428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14:paraId="0F99A6E3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64A0B0B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OSTALI   POSLOVI</w:t>
            </w:r>
          </w:p>
        </w:tc>
        <w:tc>
          <w:tcPr>
            <w:tcW w:w="1210" w:type="dxa"/>
            <w:shd w:val="clear" w:color="auto" w:fill="auto"/>
          </w:tcPr>
          <w:p w14:paraId="6114D11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1EA110C5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2FF539D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shd w:val="clear" w:color="auto" w:fill="auto"/>
          </w:tcPr>
          <w:p w14:paraId="7718C37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64B9057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06AB143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2C38BAC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Praćenje  rada  pripravnika i volontera</w:t>
            </w:r>
          </w:p>
        </w:tc>
        <w:tc>
          <w:tcPr>
            <w:tcW w:w="1210" w:type="dxa"/>
            <w:shd w:val="clear" w:color="auto" w:fill="auto"/>
          </w:tcPr>
          <w:p w14:paraId="43491B7B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00C0E0E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08D9603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3421177C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AD2D45E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42D3B307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760D59E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Organiziranje i praćenje financijskog poslovanja 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škole</w:t>
            </w:r>
          </w:p>
        </w:tc>
        <w:tc>
          <w:tcPr>
            <w:tcW w:w="1210" w:type="dxa"/>
            <w:shd w:val="clear" w:color="auto" w:fill="auto"/>
          </w:tcPr>
          <w:p w14:paraId="4A6AD2C8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3782E8BE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1ADFA33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0567AD06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FB38E25" w14:textId="77777777" w:rsidTr="00521EB7">
        <w:trPr>
          <w:gridAfter w:val="1"/>
          <w:wAfter w:w="236" w:type="dxa"/>
        </w:trPr>
        <w:tc>
          <w:tcPr>
            <w:tcW w:w="551" w:type="dxa"/>
            <w:shd w:val="clear" w:color="auto" w:fill="auto"/>
          </w:tcPr>
          <w:p w14:paraId="1EF78BE9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7" w:type="dxa"/>
            <w:shd w:val="clear" w:color="auto" w:fill="auto"/>
          </w:tcPr>
          <w:p w14:paraId="24888C4A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Ostali poslovi</w:t>
            </w:r>
          </w:p>
        </w:tc>
        <w:tc>
          <w:tcPr>
            <w:tcW w:w="1210" w:type="dxa"/>
            <w:shd w:val="clear" w:color="auto" w:fill="auto"/>
          </w:tcPr>
          <w:p w14:paraId="18EA9311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6" w:type="dxa"/>
            <w:shd w:val="clear" w:color="auto" w:fill="auto"/>
          </w:tcPr>
          <w:p w14:paraId="34EDF4D2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  <w:shd w:val="clear" w:color="auto" w:fill="auto"/>
          </w:tcPr>
          <w:p w14:paraId="4A8C5164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tj. god</w:t>
            </w:r>
          </w:p>
        </w:tc>
        <w:tc>
          <w:tcPr>
            <w:tcW w:w="710" w:type="dxa"/>
            <w:shd w:val="clear" w:color="auto" w:fill="auto"/>
          </w:tcPr>
          <w:p w14:paraId="078B1F7D" w14:textId="77777777" w:rsidR="00520C26" w:rsidRPr="00084548" w:rsidRDefault="00520C26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D515F16" w14:textId="7EC91215" w:rsidR="00A207B0" w:rsidRPr="00084548" w:rsidRDefault="00CC07FA" w:rsidP="00CC07FA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</w:t>
      </w:r>
    </w:p>
    <w:p w14:paraId="266A105A" w14:textId="77777777" w:rsidR="008C129E" w:rsidRPr="00084548" w:rsidRDefault="008C129E" w:rsidP="00CC07FA">
      <w:pPr>
        <w:rPr>
          <w:rFonts w:ascii="Times New Roman" w:hAnsi="Times New Roman"/>
          <w:sz w:val="24"/>
          <w:szCs w:val="24"/>
        </w:rPr>
      </w:pPr>
    </w:p>
    <w:p w14:paraId="26D8704C" w14:textId="77777777" w:rsidR="008C129E" w:rsidRPr="00084548" w:rsidRDefault="008C129E" w:rsidP="00CC07FA">
      <w:pPr>
        <w:rPr>
          <w:rFonts w:ascii="Times New Roman" w:hAnsi="Times New Roman"/>
          <w:sz w:val="24"/>
          <w:szCs w:val="24"/>
        </w:rPr>
      </w:pPr>
    </w:p>
    <w:p w14:paraId="53E09A20" w14:textId="673E139B" w:rsidR="00E2432F" w:rsidRPr="00084548" w:rsidRDefault="00545E8A" w:rsidP="009E1C66">
      <w:pPr>
        <w:spacing w:line="240" w:lineRule="auto"/>
        <w:rPr>
          <w:rFonts w:ascii="Times New Roman" w:hAnsi="Times New Roman"/>
          <w:sz w:val="24"/>
          <w:szCs w:val="24"/>
        </w:rPr>
      </w:pPr>
      <w:bookmarkStart w:id="437" w:name="_Toc21519843"/>
      <w:bookmarkStart w:id="438" w:name="_Toc22301032"/>
      <w:bookmarkStart w:id="439" w:name="_Toc22301985"/>
      <w:bookmarkStart w:id="440" w:name="_Toc23791910"/>
      <w:bookmarkStart w:id="441" w:name="_Toc23792927"/>
      <w:bookmarkStart w:id="442" w:name="_Toc52914580"/>
      <w:bookmarkStart w:id="443" w:name="_Toc52914670"/>
      <w:bookmarkStart w:id="444" w:name="_Toc52979914"/>
      <w:bookmarkStart w:id="445" w:name="_Toc63304200"/>
      <w:r w:rsidRPr="00084548">
        <w:rPr>
          <w:rFonts w:ascii="Times New Roman" w:hAnsi="Times New Roman"/>
          <w:sz w:val="24"/>
          <w:szCs w:val="24"/>
        </w:rPr>
        <w:t>9.</w:t>
      </w:r>
      <w:r w:rsidR="005B14DE" w:rsidRPr="00084548">
        <w:rPr>
          <w:rFonts w:ascii="Times New Roman" w:hAnsi="Times New Roman"/>
          <w:sz w:val="24"/>
          <w:szCs w:val="24"/>
        </w:rPr>
        <w:t>7</w:t>
      </w:r>
      <w:r w:rsidRPr="00084548">
        <w:rPr>
          <w:rFonts w:ascii="Times New Roman" w:hAnsi="Times New Roman"/>
          <w:sz w:val="24"/>
          <w:szCs w:val="24"/>
        </w:rPr>
        <w:t>.</w:t>
      </w:r>
      <w:r w:rsidR="00E2432F" w:rsidRPr="00084548">
        <w:rPr>
          <w:rFonts w:ascii="Times New Roman" w:hAnsi="Times New Roman"/>
          <w:sz w:val="24"/>
          <w:szCs w:val="24"/>
        </w:rPr>
        <w:t xml:space="preserve">                PLAN I PROGRAM RADA STRUČNOG SURADNIKA </w:t>
      </w:r>
      <w:r w:rsidR="009E1C66" w:rsidRPr="00084548">
        <w:rPr>
          <w:rFonts w:ascii="Times New Roman" w:hAnsi="Times New Roman"/>
          <w:sz w:val="24"/>
          <w:szCs w:val="24"/>
        </w:rPr>
        <w:t>–</w:t>
      </w:r>
      <w:r w:rsidR="00E2432F" w:rsidRPr="00084548">
        <w:rPr>
          <w:rFonts w:ascii="Times New Roman" w:hAnsi="Times New Roman"/>
          <w:sz w:val="24"/>
          <w:szCs w:val="24"/>
        </w:rPr>
        <w:t xml:space="preserve"> </w:t>
      </w:r>
      <w:r w:rsidR="009D3CDE" w:rsidRPr="00084548">
        <w:rPr>
          <w:rFonts w:ascii="Times New Roman" w:hAnsi="Times New Roman"/>
          <w:sz w:val="24"/>
          <w:szCs w:val="24"/>
        </w:rPr>
        <w:t>PEDAGOGA</w:t>
      </w:r>
      <w:r w:rsidR="009E1C66" w:rsidRPr="00084548">
        <w:rPr>
          <w:rFonts w:ascii="Times New Roman" w:hAnsi="Times New Roman"/>
          <w:sz w:val="24"/>
          <w:szCs w:val="24"/>
        </w:rPr>
        <w:t xml:space="preserve"> -</w:t>
      </w:r>
      <w:r w:rsidR="00E2432F" w:rsidRPr="00084548">
        <w:rPr>
          <w:rFonts w:ascii="Times New Roman" w:hAnsi="Times New Roman"/>
          <w:sz w:val="24"/>
          <w:szCs w:val="24"/>
        </w:rPr>
        <w:t>PSIHOLOGA</w:t>
      </w:r>
    </w:p>
    <w:p w14:paraId="6A85A3FA" w14:textId="77777777" w:rsidR="00E2432F" w:rsidRPr="00084548" w:rsidRDefault="00E2432F" w:rsidP="009E1C66">
      <w:pPr>
        <w:spacing w:line="240" w:lineRule="auto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Pr="00084548">
        <w:rPr>
          <w:rFonts w:ascii="Times New Roman" w:hAnsi="Times New Roman"/>
          <w:sz w:val="24"/>
          <w:szCs w:val="24"/>
        </w:rPr>
        <w:tab/>
        <w:t>za šk. god. 2022./2023.</w:t>
      </w:r>
    </w:p>
    <w:p w14:paraId="23F08C4F" w14:textId="77777777" w:rsidR="00E2432F" w:rsidRPr="00084548" w:rsidRDefault="00E2432F" w:rsidP="009E1C66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6"/>
        <w:gridCol w:w="7214"/>
        <w:gridCol w:w="1134"/>
      </w:tblGrid>
      <w:tr w:rsidR="00084548" w:rsidRPr="00084548" w14:paraId="081DA057" w14:textId="77777777" w:rsidTr="005856C5">
        <w:trPr>
          <w:trHeight w:val="518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3680C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AFB7AC9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mjesec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25678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ADC378C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OPIS POSLOVA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BDCBC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Broj sati</w:t>
            </w:r>
          </w:p>
          <w:p w14:paraId="12600146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godišnje</w:t>
            </w:r>
          </w:p>
        </w:tc>
      </w:tr>
      <w:tr w:rsidR="00084548" w:rsidRPr="00084548" w14:paraId="741F55BF" w14:textId="77777777" w:rsidTr="005856C5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CEF23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9. – 10.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68F0122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1.      PLANIRANJE I PROGRAMIRANJE RADA/izvješća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72B5317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084548" w:rsidRPr="00084548" w14:paraId="682CEA8D" w14:textId="77777777" w:rsidTr="005856C5">
        <w:trPr>
          <w:trHeight w:val="288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969A9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CC75A2D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9.</w:t>
            </w:r>
          </w:p>
          <w:p w14:paraId="66DB4BD5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9.</w:t>
            </w:r>
          </w:p>
          <w:p w14:paraId="05F92245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1A45628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9.</w:t>
            </w:r>
          </w:p>
          <w:p w14:paraId="588A12FF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9.</w:t>
            </w:r>
          </w:p>
          <w:p w14:paraId="4407B201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9.-10.</w:t>
            </w:r>
          </w:p>
          <w:p w14:paraId="7644A361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23CCA55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9.</w:t>
            </w:r>
          </w:p>
          <w:p w14:paraId="573B8C09" w14:textId="23EF83E1" w:rsidR="00E2432F" w:rsidRPr="00084548" w:rsidRDefault="00E2432F" w:rsidP="00571E5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80A77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363EDC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1.1.    Izrada godišnjeg plana i programa rada stručnog  suradnika – psihologa </w:t>
            </w:r>
          </w:p>
          <w:p w14:paraId="261670A4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1.2.   Sudjelovanje u izradi godišnjeg plana i programa rada škole </w:t>
            </w:r>
          </w:p>
          <w:p w14:paraId="45EBFAA6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i školskog kurikuluma  (područja: ankete za snimanje stanja, određivanje</w:t>
            </w:r>
          </w:p>
          <w:p w14:paraId="08FB9F8E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prioriteta, projekti).                                   </w:t>
            </w:r>
          </w:p>
          <w:p w14:paraId="3824B79E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1.3.   Izrada plana ŠPP-a - Afirmacija pozitivnih vrijednosti </w:t>
            </w:r>
          </w:p>
          <w:p w14:paraId="73A5089B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1.4.    Sudjelovanje  u izradi prijedloga projekata i ispunjavanju obrazaca za         </w:t>
            </w:r>
          </w:p>
          <w:p w14:paraId="1D4804D7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prijavu projekata</w:t>
            </w:r>
          </w:p>
          <w:p w14:paraId="4EC66FE6" w14:textId="4BA747D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1.5.   Izrada programa pedagoške procjene  učenika s TUR-u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F99E8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A801A78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0F84487C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60DD7D2F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C18607F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E3ABB9B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6E3C107B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11514376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5</w:t>
            </w:r>
          </w:p>
          <w:p w14:paraId="7595B43F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10</w:t>
            </w:r>
          </w:p>
          <w:p w14:paraId="0B30BF70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</w:tc>
      </w:tr>
      <w:tr w:rsidR="00084548" w:rsidRPr="00084548" w14:paraId="14804614" w14:textId="77777777" w:rsidTr="005856C5">
        <w:trPr>
          <w:trHeight w:val="320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2F0C46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2. – 9.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0DF6A63C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2.     POSLOVI VEZANI ZA UPIS I FORMIRANJE    1. razreda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4A54063E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125       </w:t>
            </w:r>
          </w:p>
        </w:tc>
      </w:tr>
      <w:tr w:rsidR="00084548" w:rsidRPr="00084548" w14:paraId="6DED8766" w14:textId="77777777" w:rsidTr="005856C5">
        <w:trPr>
          <w:trHeight w:val="33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0D20AB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14:paraId="4AAB0AD3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5.</w:t>
            </w:r>
          </w:p>
          <w:p w14:paraId="1ECB1E2A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150FF1B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5.- 6.</w:t>
            </w:r>
          </w:p>
          <w:p w14:paraId="4B57A472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C4C8A25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5.- 6.</w:t>
            </w:r>
          </w:p>
          <w:p w14:paraId="1F5C9A64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E9BA600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5.- 6.</w:t>
            </w:r>
          </w:p>
          <w:p w14:paraId="743C2643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5.- 6.</w:t>
            </w:r>
          </w:p>
          <w:p w14:paraId="4294D77E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14:paraId="631BE00D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6.-7.</w:t>
            </w:r>
          </w:p>
          <w:p w14:paraId="3F6F466A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2.-7.</w:t>
            </w:r>
          </w:p>
          <w:p w14:paraId="2AED155E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5.-7..</w:t>
            </w:r>
          </w:p>
          <w:p w14:paraId="64598E37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7.</w:t>
            </w:r>
          </w:p>
          <w:p w14:paraId="5AB1B05E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8.-9.</w:t>
            </w:r>
          </w:p>
          <w:p w14:paraId="6DC7DE90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tij.godine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2210A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2.1.  Poslovi pred upisa</w:t>
            </w:r>
          </w:p>
          <w:p w14:paraId="77AA57AB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2.2.  Ispitivanje zrelosti – pripremljenosti djece za  školu (testiranje – TSŠ) </w:t>
            </w:r>
          </w:p>
          <w:p w14:paraId="5CF22F8F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cca 33-oje djece ( grupa i individualno)      </w:t>
            </w:r>
          </w:p>
          <w:p w14:paraId="52176547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2.3.   Analiza rezultata ispitivanja (ispravak testova, statistička obrada, norme)                                                                                            </w:t>
            </w:r>
          </w:p>
          <w:p w14:paraId="669536F2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2.4.  Prikupljanje podataka o djeci iz predškolskih organizacija (informacije  </w:t>
            </w:r>
          </w:p>
          <w:p w14:paraId="0569E02C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od odgajatelja, roditelja, članova stručnog tima)           </w:t>
            </w:r>
          </w:p>
          <w:p w14:paraId="49C9ADEF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2.5.  Povratne informacije članovima stručnog tima, odgajateljima i rod. </w:t>
            </w:r>
          </w:p>
          <w:p w14:paraId="59227B45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2.6.  Roditeljski sastanci/radionice u DV: Kako pripremiti dijete za školu</w:t>
            </w:r>
          </w:p>
          <w:p w14:paraId="1ADFF0EB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2.7.  Utvrđivanje indikacija na teškoće u razvoju – </w:t>
            </w:r>
          </w:p>
          <w:p w14:paraId="1C2A1B99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dodatna ispitivanja, upute roditeljima i odgajateljima              </w:t>
            </w:r>
          </w:p>
          <w:p w14:paraId="16718737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2.8.  Dodatna ispitivanja – raniji upis, odgoda upisa, primjerni program                                                    </w:t>
            </w:r>
          </w:p>
          <w:p w14:paraId="1C5CF929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2.9.  Suradnja s liječnikom školske medicine i stručnim  timom                 </w:t>
            </w:r>
          </w:p>
          <w:p w14:paraId="35CF6BDE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2.10. Rad u Povjerenstvu škole za utvrđivanje psihofizičkog stanja djeteta </w:t>
            </w:r>
          </w:p>
          <w:p w14:paraId="7169F28C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2.11. Rad na formiranju odjeljenja 1. razreda                                                  </w:t>
            </w:r>
          </w:p>
          <w:p w14:paraId="088AC8F8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2.12. Praćenje adaptacije učenika, analiza učinka na testovima s učiteljem</w:t>
            </w:r>
          </w:p>
          <w:p w14:paraId="4F4C78FB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2.13. Radionice s učenicima prvih razreda (cca 8 radionica)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A1970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5</w:t>
            </w:r>
          </w:p>
          <w:p w14:paraId="3B3EB8E0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20</w:t>
            </w:r>
          </w:p>
          <w:p w14:paraId="70474562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93DC2E6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14:paraId="516AECF6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10</w:t>
            </w:r>
          </w:p>
          <w:p w14:paraId="0E117981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F6EFF10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14:paraId="703BE14D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443F34AB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47D45AF6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8B27D36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14:paraId="327A6566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10</w:t>
            </w:r>
          </w:p>
          <w:p w14:paraId="1C90B94C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5</w:t>
            </w:r>
          </w:p>
          <w:p w14:paraId="772157C5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5</w:t>
            </w:r>
          </w:p>
          <w:p w14:paraId="5531257D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10</w:t>
            </w:r>
          </w:p>
          <w:p w14:paraId="59780F3D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10</w:t>
            </w:r>
          </w:p>
        </w:tc>
      </w:tr>
      <w:tr w:rsidR="00084548" w:rsidRPr="00084548" w14:paraId="33C684EB" w14:textId="77777777" w:rsidTr="005856C5">
        <w:trPr>
          <w:trHeight w:val="356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705801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0CECF343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3.    POMOĆ UČITELJIMA U IZVEDBENOM  PLANIRANJU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793CFD18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248ED81E" w14:textId="77777777" w:rsidTr="005856C5">
        <w:trPr>
          <w:trHeight w:val="351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6074E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9. 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336AB" w14:textId="77777777" w:rsidR="00E2432F" w:rsidRPr="00084548" w:rsidRDefault="00E2432F" w:rsidP="009E1C66">
            <w:pPr>
              <w:spacing w:line="240" w:lineRule="auto"/>
              <w:ind w:left="3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Pomoć u planiranju rada RS, rada stručnih aktiva -  područje psihologije</w:t>
            </w:r>
          </w:p>
          <w:p w14:paraId="06451737" w14:textId="77777777" w:rsidR="00E2432F" w:rsidRPr="00084548" w:rsidRDefault="00E2432F" w:rsidP="009E1C66">
            <w:pPr>
              <w:spacing w:line="240" w:lineRule="auto"/>
              <w:ind w:left="3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i koordiniranju provedbe među predmetnih sadržaja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84B56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1808BDBA" w14:textId="77777777" w:rsidTr="005856C5">
        <w:trPr>
          <w:trHeight w:val="338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05C161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tijekom. god.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52D86ED8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4.     PRIPREMA ZA REALIZACIJU POSLOVA PSIHOLOGA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54212EAE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84548" w:rsidRPr="00084548" w14:paraId="0916284E" w14:textId="77777777" w:rsidTr="005856C5">
        <w:trPr>
          <w:trHeight w:val="512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34D5B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B6C28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4.1   Nabava opreme, sredstava, pomagala i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psih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.  instrumentarija za rad   </w:t>
            </w:r>
          </w:p>
          <w:p w14:paraId="23911B0A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4.2   Osiguravanje uvjeta za individualni i grupni rad psihologa s učenicima, </w:t>
            </w:r>
          </w:p>
          <w:p w14:paraId="10C726AD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učiteljima i roditeljima, te stručnih timova</w:t>
            </w:r>
          </w:p>
          <w:p w14:paraId="43237EBC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4.3   Konstrukcija anketa i upitnika kao uvod u pripremu radionica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1BB80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7A430918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78C0D7A0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14:paraId="191D0359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10</w:t>
            </w:r>
          </w:p>
        </w:tc>
      </w:tr>
      <w:tr w:rsidR="00084548" w:rsidRPr="00084548" w14:paraId="1D4A7C0F" w14:textId="77777777" w:rsidTr="005856C5">
        <w:trPr>
          <w:trHeight w:val="55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14E9F1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 god.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675F7F77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5.        PRAĆENJE REALIZACIJE I UNAPREĐIVANJA    </w:t>
            </w:r>
          </w:p>
          <w:p w14:paraId="55A9EBEB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NAS. PROCESA I OSTALIH OBLIKA RADA  S UČEN.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72CC8197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A947B49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084548" w:rsidRPr="00084548" w14:paraId="72530801" w14:textId="77777777" w:rsidTr="005856C5">
        <w:trPr>
          <w:trHeight w:val="701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60B70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1A62C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5.1  Prisustvovanje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nast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. i ostalim oblicima rada s  učenicima u cilju praćenja                                                                             </w:t>
            </w:r>
          </w:p>
          <w:p w14:paraId="6500C1B2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5.2  Otkrivanje učenika za posebne i dodatne oblike rada</w:t>
            </w:r>
          </w:p>
          <w:p w14:paraId="6913B017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5.3  Pružanje pomoći u radu stručnih aktiva, RV i UV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747CF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366AA7CB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10</w:t>
            </w:r>
          </w:p>
          <w:p w14:paraId="34B3D72F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84548" w:rsidRPr="00084548" w14:paraId="65B8F23D" w14:textId="77777777" w:rsidTr="005856C5">
        <w:trPr>
          <w:trHeight w:val="352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66F7B6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tij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  god.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6739E9F1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6.              RAD NA ODGOJNOJ PROBLEMATICI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33D0A0E3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084548" w:rsidRPr="00084548" w14:paraId="2B23969E" w14:textId="77777777" w:rsidTr="005856C5">
        <w:trPr>
          <w:trHeight w:val="1222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31FCD5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D35B8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6.1  Analiza odgojne situacije, putem upitnika za nastavnike i razgovora s     </w:t>
            </w:r>
          </w:p>
          <w:p w14:paraId="08C2B27C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učiteljima</w:t>
            </w:r>
          </w:p>
          <w:p w14:paraId="3045F2F9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6.2  Pomoć učiteljima/savjetodavni rad s učenicima: </w:t>
            </w:r>
          </w:p>
          <w:p w14:paraId="06870F94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- s emocionalnim problemima</w:t>
            </w:r>
          </w:p>
          <w:p w14:paraId="066D616F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- s poremećajima ponašanja</w:t>
            </w:r>
          </w:p>
          <w:p w14:paraId="2D3F896F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- s zdravstvenim, neurološkim</w:t>
            </w:r>
          </w:p>
          <w:p w14:paraId="7988444F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- s mentalnim teškoćama</w:t>
            </w:r>
          </w:p>
          <w:p w14:paraId="7BB1747F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- s poteškoćama socijalizacije</w:t>
            </w:r>
          </w:p>
          <w:p w14:paraId="61CF1842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- s problemima u učenju</w:t>
            </w:r>
          </w:p>
          <w:p w14:paraId="60E27A03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- sa sklonostima o ovisnosti</w:t>
            </w:r>
          </w:p>
          <w:p w14:paraId="6B6F9D5A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6.3   Rad s učenicima, grupom ili razrednim odjelom</w:t>
            </w:r>
          </w:p>
          <w:p w14:paraId="33F484DA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6.4   Suradnja sa Centrom za socijalnu skrb, timski rad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95C1D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  <w:p w14:paraId="046F91DD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73B9025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10</w:t>
            </w:r>
          </w:p>
          <w:p w14:paraId="5315B282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26E019E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40BC73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8A6E82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8BE3CD4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530756B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F1572FE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15</w:t>
            </w:r>
          </w:p>
          <w:p w14:paraId="24E97469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5</w:t>
            </w:r>
          </w:p>
        </w:tc>
      </w:tr>
      <w:tr w:rsidR="00084548" w:rsidRPr="00084548" w14:paraId="5D467344" w14:textId="77777777" w:rsidTr="005856C5">
        <w:trPr>
          <w:trHeight w:val="390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60744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 god.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2616356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7.             NEPOSREDNI RAD S UČENICIMA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1D2CDDD2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50</w:t>
            </w:r>
          </w:p>
        </w:tc>
      </w:tr>
      <w:tr w:rsidR="00084548" w:rsidRPr="00084548" w14:paraId="45C8BA02" w14:textId="77777777" w:rsidTr="005856C5">
        <w:trPr>
          <w:trHeight w:val="50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C0D775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B16A8F3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C5F72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7.1.   Individualni rad s djecom </w:t>
            </w:r>
          </w:p>
          <w:p w14:paraId="75C68B47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7.2.   Radionice u razrednim odjelima</w:t>
            </w:r>
          </w:p>
          <w:p w14:paraId="5CDA0E17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B6664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10</w:t>
            </w:r>
          </w:p>
          <w:p w14:paraId="3173E298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084548" w:rsidRPr="00084548" w14:paraId="510C47C7" w14:textId="77777777" w:rsidTr="005856C5">
        <w:trPr>
          <w:trHeight w:val="373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94C1EF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11. – 6.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25E0B42F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8.      RAD NA PROFESIONALNOJ ORIJENTACIJI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386D380E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130</w:t>
            </w:r>
          </w:p>
        </w:tc>
      </w:tr>
      <w:tr w:rsidR="00084548" w:rsidRPr="00084548" w14:paraId="0D2ADFE9" w14:textId="77777777" w:rsidTr="005856C5">
        <w:trPr>
          <w:trHeight w:val="3379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2A7D33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4.-6.</w:t>
            </w:r>
          </w:p>
          <w:p w14:paraId="7C11FA8B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8C5B1B6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14:paraId="333F7FD7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14:paraId="26182416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3.</w:t>
            </w:r>
          </w:p>
          <w:p w14:paraId="072D36B0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14:paraId="6C97B77B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4.</w:t>
            </w:r>
          </w:p>
          <w:p w14:paraId="1366D6B5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5.-6.</w:t>
            </w:r>
          </w:p>
          <w:p w14:paraId="6B479C51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5.-6.</w:t>
            </w:r>
          </w:p>
          <w:p w14:paraId="3544C2F7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14:paraId="29F85B2B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7CE4781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5.</w:t>
            </w:r>
          </w:p>
          <w:p w14:paraId="7F99F341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6.-7.</w:t>
            </w:r>
          </w:p>
          <w:p w14:paraId="50160B2F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5.-6.</w:t>
            </w:r>
          </w:p>
          <w:p w14:paraId="78B7EC9A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9.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CCAAE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8.1  Informiranje i pomoć učenicima, učiteljima i roditeljima u sustavu  </w:t>
            </w:r>
          </w:p>
          <w:p w14:paraId="76F83D10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prijave i upisa (e-upisi)</w:t>
            </w:r>
          </w:p>
          <w:p w14:paraId="2C4B966F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8.2. Suradnja s učenicima i roditeljima u cilju ostvarivanju prava na posebne  </w:t>
            </w:r>
          </w:p>
          <w:p w14:paraId="6AD6F178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i dodatne kriterije upisa</w:t>
            </w:r>
          </w:p>
          <w:p w14:paraId="52FA7DEE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8.3. Suradnja Hrvatskom obrtničkom Komorom -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Dbk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u cilju realizacije</w:t>
            </w:r>
          </w:p>
          <w:p w14:paraId="6EBDFEAE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roditeljskih sastanaka za PO</w:t>
            </w:r>
          </w:p>
          <w:p w14:paraId="09E056A5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8.4.  Ispitivanje sposobnosti učenika 8.r, (PM),Testovi interesa (Skala sviđanja </w:t>
            </w:r>
          </w:p>
          <w:p w14:paraId="7E68AE1C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zanimanja), Testovi ličnosti (EPQ).</w:t>
            </w:r>
          </w:p>
          <w:p w14:paraId="10EC74E4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8.5.  Psihologijska obrada učenika                             </w:t>
            </w:r>
          </w:p>
          <w:p w14:paraId="5A4D0719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8.6.  Suradnja s ZZJZ-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Dbk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i liječnikom šk. med.                                      </w:t>
            </w:r>
          </w:p>
          <w:p w14:paraId="581633BB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8.7   Individualno savjetovanje svih učenika 8. razreda </w:t>
            </w:r>
          </w:p>
          <w:p w14:paraId="66CB6B1E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o izboru struke – zanimanja  (35 učenika, po učeniku cca 15/20 min.)                                                     </w:t>
            </w:r>
          </w:p>
          <w:p w14:paraId="24D9441A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8.8.  Individualno savjetovanje roditelja  - prema potrebama roditelja                                                                       </w:t>
            </w:r>
          </w:p>
          <w:p w14:paraId="3E1669FE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8.9.  Informiranje učitelja o rezultatima ispitivanja  sposobnosti učenika                                                                                </w:t>
            </w:r>
          </w:p>
          <w:p w14:paraId="7CED1939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8.10. Suradnja u organizaciji i provođenju posjeta srednjih škola</w:t>
            </w:r>
          </w:p>
          <w:p w14:paraId="2EEDABC0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8.12. Prijenos informacija o učenicima u srednje škole (SŠ „Blato“- SŠ </w:t>
            </w:r>
          </w:p>
          <w:p w14:paraId="6EE2AAF5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„Korčula“ i SŠ-e Dubrovnik i Split</w:t>
            </w:r>
          </w:p>
          <w:p w14:paraId="08C55A6A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A4D15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6FDBD76C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FE43E4C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5236D162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C0B8C66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0215D8D6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B2C2A90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14:paraId="08699F39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14:paraId="570E0E12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20 </w:t>
            </w:r>
          </w:p>
          <w:p w14:paraId="513EA380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10</w:t>
            </w:r>
          </w:p>
          <w:p w14:paraId="6B1352F8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14:paraId="5F62DC64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14:paraId="6EADE289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20</w:t>
            </w:r>
          </w:p>
          <w:p w14:paraId="1FD8856D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5083708D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5D81B5C6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542763FD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633D2CE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</w:tc>
      </w:tr>
      <w:tr w:rsidR="00084548" w:rsidRPr="00084548" w14:paraId="29613694" w14:textId="77777777" w:rsidTr="005856C5">
        <w:trPr>
          <w:trHeight w:val="286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DCB487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6E067270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9.       PSIHOLOŠKI TRETMAN I SAVJETODAVNI RAD S </w:t>
            </w:r>
          </w:p>
          <w:p w14:paraId="086112E6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UČENICIMA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0F1EBDBA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95</w:t>
            </w:r>
          </w:p>
        </w:tc>
      </w:tr>
      <w:tr w:rsidR="00084548" w:rsidRPr="00084548" w14:paraId="4BFA39E1" w14:textId="77777777" w:rsidTr="005856C5">
        <w:trPr>
          <w:trHeight w:val="2810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77937A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10.- 11.</w:t>
            </w:r>
          </w:p>
          <w:p w14:paraId="33615C47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14:paraId="391DE909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11.</w:t>
            </w:r>
          </w:p>
          <w:p w14:paraId="4B81BE8F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11.-3.</w:t>
            </w:r>
          </w:p>
          <w:p w14:paraId="4B7847F2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06CDA24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11 - 3</w:t>
            </w:r>
          </w:p>
          <w:p w14:paraId="4AF97F01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11 - 6</w:t>
            </w:r>
          </w:p>
          <w:p w14:paraId="608A20BA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2.-4.</w:t>
            </w:r>
          </w:p>
          <w:p w14:paraId="2E1677D5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EFFEE50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tijekom</w:t>
            </w:r>
          </w:p>
          <w:p w14:paraId="2B6634ED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godine    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934FA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9.1    Identifikacija učenika i psihološka procjena djece koja trebaju</w:t>
            </w:r>
          </w:p>
          <w:p w14:paraId="7B421C3B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pomoć (5.razred),  (Liste procjene, Test nedovršenih rečenica, Upitnici)</w:t>
            </w:r>
          </w:p>
          <w:p w14:paraId="3241F33A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9.2.   Psihologijski intervju </w:t>
            </w:r>
          </w:p>
          <w:p w14:paraId="271CD236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9.3.   Primjena odgovarajućih psihologijskih instrumenata – psihologijsko </w:t>
            </w:r>
          </w:p>
          <w:p w14:paraId="17B928CD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testiranje radi utvrđivanja razine kognitivnih potencijala učenika </w:t>
            </w:r>
          </w:p>
          <w:p w14:paraId="355F0961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9.4.  Rad na ispravljanju upitnika, testova i sl. i obradi podataka                                            </w:t>
            </w:r>
          </w:p>
          <w:p w14:paraId="19F79DF7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9.5.  Interpretacija rezultata razredniku i predmetnim učiteljima</w:t>
            </w:r>
          </w:p>
          <w:p w14:paraId="4B73CA65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9.6.  Individualni razgovori s roditeljima – povratna informacija i savjetovanje</w:t>
            </w:r>
          </w:p>
          <w:p w14:paraId="34287157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cca 30 min. po roditelju</w:t>
            </w:r>
          </w:p>
          <w:p w14:paraId="0E90D89F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9.6.  Razvojni i savjetodavni rad i psihologijski tretman – pružanje </w:t>
            </w:r>
          </w:p>
          <w:p w14:paraId="65D30036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savjetodavne pomoći učenicima koji imaju psihosocijalne, razvojne i </w:t>
            </w:r>
          </w:p>
          <w:p w14:paraId="6ABBF726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emocionalne poteškoće,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suportivni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 rad s učenicima, učenje socijalnih i </w:t>
            </w:r>
          </w:p>
          <w:p w14:paraId="48055D59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komunikacijskih vještina, osposobljavanje za djelotvorne metode i </w:t>
            </w:r>
          </w:p>
          <w:p w14:paraId="10DAF26E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strategije učenja, savjetodavni terapijski rad kod razvojnih poteškoća </w:t>
            </w:r>
          </w:p>
          <w:p w14:paraId="3A932A4C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(adolescencija, separacija i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sl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).                                                            </w:t>
            </w:r>
          </w:p>
          <w:p w14:paraId="3ACA7243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E4737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20</w:t>
            </w:r>
          </w:p>
          <w:p w14:paraId="044EB86A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B056D28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5</w:t>
            </w:r>
          </w:p>
          <w:p w14:paraId="7A398FA3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10</w:t>
            </w:r>
          </w:p>
          <w:p w14:paraId="0D4866F0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DA1CF71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14:paraId="339FFC1E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10</w:t>
            </w:r>
          </w:p>
          <w:p w14:paraId="1B97CB1D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20</w:t>
            </w:r>
          </w:p>
          <w:p w14:paraId="2957E490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BE837AA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14:paraId="06AC35F3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79E5FCE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1CE21FA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8AE9B41" w14:textId="77777777" w:rsidTr="005856C5">
        <w:trPr>
          <w:trHeight w:val="560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8B4035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4E2B186E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9.1.    SUDJELOVANJE U ORGANIZACIJI NATJECANJA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6655125E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84548" w:rsidRPr="00084548" w14:paraId="7A952C04" w14:textId="77777777" w:rsidTr="005856C5">
        <w:trPr>
          <w:trHeight w:val="917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86F72A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2. – 5. 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4C4FA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9.1.1.  Sudjelovanje i koordinacija organizacije školskih natjecanja </w:t>
            </w:r>
          </w:p>
          <w:p w14:paraId="50C55F92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9.1.2.  Koordinacija prijave i odlaska učenika na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žup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 i državna natjecanje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03915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15</w:t>
            </w:r>
          </w:p>
          <w:p w14:paraId="20CABAB0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1C68C689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A98DEAD" w14:textId="77777777" w:rsidTr="005856C5">
        <w:trPr>
          <w:trHeight w:val="272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C682C6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t. god.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2593C05F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10.    PSIHODIJAGNOSTIKA, IZRADA NALAZA I  MIŠLJENJA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3047B934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084548" w:rsidRPr="00084548" w14:paraId="01C9E69D" w14:textId="77777777" w:rsidTr="005856C5">
        <w:trPr>
          <w:trHeight w:val="1559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36411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2DC7B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10.1   Primjena psihologijskog instrumentarija u svrhu</w:t>
            </w:r>
          </w:p>
          <w:p w14:paraId="481141A3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- utvrđivanje intelektualnog statusa (teškoće u učenju)</w:t>
            </w:r>
          </w:p>
          <w:p w14:paraId="590FD3B8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- utvrđivanje emocionalnih teškoća</w:t>
            </w:r>
          </w:p>
          <w:p w14:paraId="4F3A1AF3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- teškoće u komunikaciji, ponašanju…</w:t>
            </w:r>
          </w:p>
          <w:p w14:paraId="0328C5B5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10.2   Psihološka obrada – analiza dobivenih podataka</w:t>
            </w:r>
          </w:p>
          <w:p w14:paraId="4E3553AC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10.3   Izrada nalaza i mišljenja psihologa</w:t>
            </w:r>
          </w:p>
          <w:p w14:paraId="6ED7B9B0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B7B5D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40</w:t>
            </w:r>
          </w:p>
          <w:p w14:paraId="1EB88451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7B8CFA0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801E970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C65765A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14:paraId="5B7A66E3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20</w:t>
            </w:r>
          </w:p>
        </w:tc>
      </w:tr>
      <w:tr w:rsidR="00084548" w:rsidRPr="00084548" w14:paraId="60B424A1" w14:textId="77777777" w:rsidTr="005856C5">
        <w:trPr>
          <w:trHeight w:val="200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A0C7D6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t. god.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681F3C6D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11.    RAD S DJECOM S TEŠKOĆAMA U RAZVOJU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115E10B8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  <w:tr w:rsidR="00084548" w:rsidRPr="00084548" w14:paraId="181A0A85" w14:textId="77777777" w:rsidTr="005856C5">
        <w:trPr>
          <w:trHeight w:val="1600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EE20C2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lastRenderedPageBreak/>
              <w:t>9. - 12.</w:t>
            </w:r>
          </w:p>
          <w:p w14:paraId="3F6B9E60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EA791EF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9. - 12.</w:t>
            </w:r>
          </w:p>
          <w:p w14:paraId="1D963520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9. - 12.</w:t>
            </w:r>
          </w:p>
          <w:p w14:paraId="2680C20D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9. - 12.</w:t>
            </w:r>
          </w:p>
          <w:p w14:paraId="34A133C1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9. - 12.</w:t>
            </w:r>
          </w:p>
          <w:p w14:paraId="274B5472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t.g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FF37162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9517986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FB0A5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11.1   Prikupljanje i obrada podataka dobivenih ispitivanjem</w:t>
            </w:r>
          </w:p>
          <w:p w14:paraId="10186ECE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dodatnim ispitivanjima i iz anamneze</w:t>
            </w:r>
          </w:p>
          <w:p w14:paraId="145F858B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11.2   Rad u Povjerenstvu i kategorizacija DTUR-u</w:t>
            </w:r>
          </w:p>
          <w:p w14:paraId="2F92DB85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11.3   Psihološka obrada učenika s teškoćama</w:t>
            </w:r>
          </w:p>
          <w:p w14:paraId="2FFC55BC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11.4   Izrada programa procjene za DTUR-u</w:t>
            </w:r>
          </w:p>
          <w:p w14:paraId="7E71CDA8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11.5   Izrada Mišljenja i prijedloga stručnog Povjerenstva škole</w:t>
            </w:r>
          </w:p>
          <w:p w14:paraId="6EEBA75B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11.6   Upućivanje učitelja u metode rada s djecom s teškoćama       </w:t>
            </w:r>
          </w:p>
          <w:p w14:paraId="61803BAD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11.7   Suradnja s vanjskim članovima stručnog tima na </w:t>
            </w:r>
          </w:p>
          <w:p w14:paraId="0F7E522A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konkretnim problemima (CZSS, zdravstvo…)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2C176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14:paraId="5C64D283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2ECD52A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10</w:t>
            </w:r>
          </w:p>
          <w:p w14:paraId="72BA8379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14:paraId="7852A347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14:paraId="154ED168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20</w:t>
            </w:r>
          </w:p>
          <w:p w14:paraId="0BC44AF1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14:paraId="047BAFF5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84548" w:rsidRPr="00084548" w14:paraId="38BB1F79" w14:textId="77777777" w:rsidTr="005856C5">
        <w:trPr>
          <w:trHeight w:val="36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252DA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t. god.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C015A6C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12.    SAVJETODAVNI RAD S  UČENICIMA I  RODITELJIMA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AF6CA4A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  <w:tr w:rsidR="00084548" w:rsidRPr="00084548" w14:paraId="2279224B" w14:textId="77777777" w:rsidTr="005856C5">
        <w:trPr>
          <w:trHeight w:val="525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32D56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F27EA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12.1   Rad s učenicima – individualno savjetovanje</w:t>
            </w:r>
          </w:p>
          <w:p w14:paraId="550B1698" w14:textId="77777777" w:rsidR="00E2432F" w:rsidRPr="00084548" w:rsidRDefault="00E2432F" w:rsidP="009E1C66">
            <w:pPr>
              <w:spacing w:line="240" w:lineRule="auto"/>
              <w:ind w:left="495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emoc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. poteškoće, poteškoće u učenju, ponašanju,  obiteljske teškoće </w:t>
            </w:r>
          </w:p>
          <w:p w14:paraId="256EB636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                     -  aktualna  problematika (intervencije)  </w:t>
            </w:r>
          </w:p>
          <w:p w14:paraId="23510C29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12.2.   Rad s učenicima - grupno savjetovanje, rizični učenici</w:t>
            </w:r>
          </w:p>
          <w:p w14:paraId="774C52DD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12.3.   Rad s roditeljima – individualno savjetovanje </w:t>
            </w:r>
          </w:p>
          <w:p w14:paraId="4613DD8C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                      - grupno (predavanja, radionice)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7280B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14:paraId="1037DBDB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9FA1A55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AD0FB15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10</w:t>
            </w:r>
          </w:p>
          <w:p w14:paraId="5E3D240D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A9CF53D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084548" w:rsidRPr="00084548" w14:paraId="05A1BC80" w14:textId="77777777" w:rsidTr="005856C5">
        <w:trPr>
          <w:trHeight w:val="363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2557C3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5FA49660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13.     ZDRAVSTVENA I SOCIJALNA ZAŠTITA UČENIKA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4829C61A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084548" w:rsidRPr="00084548" w14:paraId="3553A148" w14:textId="77777777" w:rsidTr="005856C5">
        <w:trPr>
          <w:trHeight w:val="1068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C920F1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Prema potrebi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177FF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13.1  Timski rad s liječnikom školske medicine, suradnja sa CZSS                                                              </w:t>
            </w:r>
          </w:p>
          <w:p w14:paraId="1E653F31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13.3  Sudjelovanje u organizaciji i realizaciji aktivnosti zdravstvene zaštite</w:t>
            </w:r>
          </w:p>
          <w:p w14:paraId="2D35EE34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radionica, predavanja</w:t>
            </w:r>
          </w:p>
          <w:p w14:paraId="09000B99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13.4  Ostvarivanje i suradnja sa stručnjacima različitih profila    </w:t>
            </w:r>
          </w:p>
          <w:p w14:paraId="61C9A3BA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13.5   Priprema materijala za učitelje u realizaciji sadržaja za  RS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B0ACA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14:paraId="49F9904B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14:paraId="06216DD5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B7F3D06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6B54F54E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15</w:t>
            </w:r>
          </w:p>
        </w:tc>
      </w:tr>
      <w:tr w:rsidR="00084548" w:rsidRPr="00084548" w14:paraId="2498D7B3" w14:textId="77777777" w:rsidTr="005856C5">
        <w:trPr>
          <w:trHeight w:val="232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F0904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t. god.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CE9D1B2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14.     KULTURNA I JAVNA DJELATNOST ŠKOLE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11E5B14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84548" w:rsidRPr="00084548" w14:paraId="73D46BEE" w14:textId="77777777" w:rsidTr="005856C5">
        <w:trPr>
          <w:trHeight w:val="256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7A1CE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72304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14.1  Pomoć u organizaciji i učešće u manifestacijama škole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73FB9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84548" w:rsidRPr="00084548" w14:paraId="033C5993" w14:textId="77777777" w:rsidTr="005856C5">
        <w:trPr>
          <w:trHeight w:val="380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3D6D7E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4A9E4121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15.      ANALIZA EFIKASNOSTI ODG.- OBRAZOV.  PROCESA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34357E55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</w:tr>
      <w:tr w:rsidR="00084548" w:rsidRPr="00084548" w14:paraId="3CC8F285" w14:textId="77777777" w:rsidTr="005856C5">
        <w:trPr>
          <w:trHeight w:val="1260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515F3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7D1F0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15.1   Analiza realizacije odgojno-obrazovnih rezultata</w:t>
            </w:r>
          </w:p>
          <w:p w14:paraId="0FEDB9AF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15.2   Učešće u radu RV i UV</w:t>
            </w:r>
          </w:p>
          <w:p w14:paraId="2DF92BB8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15.3   Pripreme i učešće u radu stručnih aktiva</w:t>
            </w:r>
          </w:p>
          <w:p w14:paraId="4B0EEDB6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15.4   Sudjelovanje  u izradi godišnjeg izvješća škole</w:t>
            </w:r>
          </w:p>
          <w:p w14:paraId="16C23DFB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15.5   Praćenje popravnih, predmetnih i razrednih ispita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07803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3C98DCE9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14:paraId="4F5FBDF8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10</w:t>
            </w:r>
          </w:p>
          <w:p w14:paraId="2707BF71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14:paraId="6F481E8D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84548" w:rsidRPr="00084548" w14:paraId="454581D0" w14:textId="77777777" w:rsidTr="005856C5">
        <w:trPr>
          <w:trHeight w:val="165"/>
        </w:trPr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0CB65B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 god.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6BC72F5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16.          PREVENTIVNE AKTIVNOSTI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36932028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084548" w:rsidRPr="00084548" w14:paraId="0F8760C5" w14:textId="77777777" w:rsidTr="005856C5">
        <w:trPr>
          <w:trHeight w:val="339"/>
        </w:trPr>
        <w:tc>
          <w:tcPr>
            <w:tcW w:w="11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1D5E4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750AF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Posebni plan i program (ŠPP)</w:t>
            </w:r>
          </w:p>
          <w:p w14:paraId="406F4701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16.1.    Poslovi voditelja-koordinatora u izvedbi ŠPP-a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3CDE7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4FED6E9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084548" w:rsidRPr="00084548" w14:paraId="5A3B25E2" w14:textId="77777777" w:rsidTr="005856C5">
        <w:trPr>
          <w:trHeight w:val="260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981AEA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014D6970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17.            PROJEKTI  - u kurikulumu škole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11D2ACC8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084548" w:rsidRPr="00084548" w14:paraId="27BC617E" w14:textId="77777777" w:rsidTr="005856C5">
        <w:trPr>
          <w:trHeight w:val="330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294168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 god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EFCF7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Vođenje i /ili koordiniranje projekata na razini škole i na razini odjela</w:t>
            </w:r>
          </w:p>
          <w:p w14:paraId="38FB3C77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           -  Preventivne mjere zdravstvene zaštite -  (sudjelovanje u provođenju)</w:t>
            </w:r>
          </w:p>
          <w:p w14:paraId="194B6591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sz w:val="24"/>
                <w:szCs w:val="24"/>
              </w:rPr>
              <w:t xml:space="preserve">          -   Krizne intervencije -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( vođenje i koordinacija programa)</w:t>
            </w:r>
          </w:p>
          <w:p w14:paraId="7C843853" w14:textId="77777777" w:rsidR="00E2432F" w:rsidRPr="00084548" w:rsidRDefault="00E2432F" w:rsidP="009E1C66">
            <w:pPr>
              <w:spacing w:line="240" w:lineRule="auto"/>
              <w:ind w:left="780"/>
              <w:rPr>
                <w:rFonts w:ascii="Times New Roman" w:hAnsi="Times New Roman"/>
                <w:sz w:val="24"/>
                <w:szCs w:val="24"/>
              </w:rPr>
            </w:pPr>
          </w:p>
          <w:p w14:paraId="7771C162" w14:textId="77777777" w:rsidR="00E2432F" w:rsidRPr="00084548" w:rsidRDefault="00E2432F" w:rsidP="009E1C6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sz w:val="24"/>
                <w:szCs w:val="24"/>
              </w:rPr>
              <w:t xml:space="preserve">Projekt  „Trening životnih vještina“ 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(koordinacija programa, vođenje razrednici 3.ab, 6.ab, 7.ab, 8ab razred)</w:t>
            </w:r>
          </w:p>
          <w:p w14:paraId="6214C8E8" w14:textId="77777777" w:rsidR="00E2432F" w:rsidRPr="00084548" w:rsidRDefault="00E2432F" w:rsidP="009E1C6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sz w:val="24"/>
                <w:szCs w:val="24"/>
              </w:rPr>
              <w:t xml:space="preserve">Prevencija ovisnosti ŠPP -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(vođenje i koordinacija programa, razrednici, učitelji – 6.ab razred – „Bez duhanskog dima, ljepše nam je svima“, 7.ab pijane naočale )</w:t>
            </w:r>
          </w:p>
          <w:p w14:paraId="526C534F" w14:textId="77777777" w:rsidR="00E2432F" w:rsidRPr="00084548" w:rsidRDefault="00E2432F" w:rsidP="009E1C6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sz w:val="24"/>
                <w:szCs w:val="24"/>
              </w:rPr>
              <w:t xml:space="preserve">Prevencija nasilja među djecom (Dan ružičastih majica 23.02.)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(vođenje/koordinacija programa, svi razredni odjeli)</w:t>
            </w:r>
          </w:p>
          <w:p w14:paraId="20C4CE2D" w14:textId="77777777" w:rsidR="00E2432F" w:rsidRPr="00084548" w:rsidRDefault="00E2432F" w:rsidP="009E1C6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sz w:val="24"/>
                <w:szCs w:val="24"/>
              </w:rPr>
              <w:t>Mirno rješavanje sukoba (I. razr.)  -  Sve boje emocija (uz koordinaciju aktivnosti)</w:t>
            </w:r>
          </w:p>
          <w:p w14:paraId="39264AF9" w14:textId="77777777" w:rsidR="00E2432F" w:rsidRPr="00084548" w:rsidRDefault="00E2432F" w:rsidP="009E1C66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sz w:val="24"/>
                <w:szCs w:val="24"/>
              </w:rPr>
              <w:t xml:space="preserve">Projekt POMOZI DA – podrška mentalnom zdravlju djece </w:t>
            </w:r>
          </w:p>
          <w:p w14:paraId="0D16F5E5" w14:textId="77777777" w:rsidR="00E2432F" w:rsidRPr="00084548" w:rsidRDefault="00E2432F" w:rsidP="009E1C66">
            <w:pPr>
              <w:spacing w:line="240" w:lineRule="auto"/>
              <w:ind w:left="780"/>
              <w:rPr>
                <w:rFonts w:ascii="Times New Roman" w:hAnsi="Times New Roman"/>
                <w:i/>
                <w:sz w:val="24"/>
                <w:szCs w:val="24"/>
              </w:rPr>
            </w:pPr>
            <w:r w:rsidRPr="00084548">
              <w:rPr>
                <w:rFonts w:ascii="Times New Roman" w:hAnsi="Times New Roman"/>
                <w:i/>
                <w:sz w:val="24"/>
                <w:szCs w:val="24"/>
              </w:rPr>
              <w:t>( koordinacija programa -  razrednici, učitelji, svi razredni odjeli)</w:t>
            </w:r>
          </w:p>
          <w:p w14:paraId="7D77A33C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E2C74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CF78A20" w14:textId="77777777" w:rsidTr="005856C5">
        <w:trPr>
          <w:trHeight w:val="244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F4E24A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9D73F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17.1 .   SURADNJA S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RAVNATELjICOM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 xml:space="preserve">, STRUČNIM SURADNICIMA </w:t>
            </w:r>
          </w:p>
          <w:p w14:paraId="21E365BB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I UČITELJIMA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26DB5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100</w:t>
            </w:r>
          </w:p>
        </w:tc>
      </w:tr>
      <w:tr w:rsidR="00084548" w:rsidRPr="00084548" w14:paraId="026B0389" w14:textId="77777777" w:rsidTr="005856C5">
        <w:trPr>
          <w:trHeight w:val="330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7AD182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42093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17.1.1.  Suradnja s ravnateljicom</w:t>
            </w:r>
          </w:p>
          <w:p w14:paraId="102271A9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17.1.2.  Suradnja s učiteljima učenika s posebnim potrebama</w:t>
            </w:r>
          </w:p>
          <w:p w14:paraId="146F1419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17. 13.   Poticanje uvođenja i primjene novih metoda i oblika</w:t>
            </w:r>
          </w:p>
          <w:p w14:paraId="0462C34D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17. 14.   Suradnja s učiteljima za bolje razumijevanje učenikovih potreba, </w:t>
            </w:r>
          </w:p>
          <w:p w14:paraId="5BEB07A2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djelotvorniji rad</w:t>
            </w:r>
          </w:p>
          <w:p w14:paraId="6290C790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17. 15.   Suradnja s razrednicima na poslovima PO</w:t>
            </w:r>
          </w:p>
          <w:p w14:paraId="6744C6DC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17. 16.   Suradnja sa stručnim suradnicima škole i ostalih ustanova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DE72C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40</w:t>
            </w:r>
          </w:p>
          <w:p w14:paraId="62EA697C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20</w:t>
            </w:r>
          </w:p>
          <w:p w14:paraId="55DDA678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10</w:t>
            </w:r>
          </w:p>
          <w:p w14:paraId="33481D11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10</w:t>
            </w:r>
          </w:p>
          <w:p w14:paraId="708FD5FC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10</w:t>
            </w:r>
          </w:p>
          <w:p w14:paraId="59112952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10</w:t>
            </w:r>
          </w:p>
        </w:tc>
      </w:tr>
      <w:tr w:rsidR="00084548" w:rsidRPr="00084548" w14:paraId="767E64D9" w14:textId="77777777" w:rsidTr="005856C5">
        <w:trPr>
          <w:trHeight w:val="330"/>
        </w:trPr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7362F4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BA80FBA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 god.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496FF7F6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18.                    STRUČNO USVRŠAVANJE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67886458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084548" w:rsidRPr="00084548" w14:paraId="4C8BEFFB" w14:textId="77777777" w:rsidTr="005856C5">
        <w:trPr>
          <w:trHeight w:val="690"/>
        </w:trPr>
        <w:tc>
          <w:tcPr>
            <w:tcW w:w="111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EFD3B6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9E920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18.1      Individualno i grupno usavršavanje</w:t>
            </w:r>
          </w:p>
          <w:p w14:paraId="1B913BB5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18.2      Sudjelovanje na aktivima, seminarima i savjetovanjima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C4262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14:paraId="447B62D9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</w:tr>
      <w:tr w:rsidR="00084548" w:rsidRPr="00084548" w14:paraId="7A45F050" w14:textId="77777777" w:rsidTr="005856C5">
        <w:trPr>
          <w:trHeight w:val="272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823F29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32BDCC9B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19.             KULTURNA I JAVNA DJELATNOST ŠKOLE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365F1F71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20</w:t>
            </w:r>
          </w:p>
        </w:tc>
      </w:tr>
      <w:tr w:rsidR="00084548" w:rsidRPr="00084548" w14:paraId="69B0392F" w14:textId="77777777" w:rsidTr="005856C5">
        <w:trPr>
          <w:trHeight w:val="359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12B17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 god.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EFF46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19.1     Sudjelovanje u manifestacijama javnog života škole</w:t>
            </w:r>
          </w:p>
          <w:p w14:paraId="32140C2E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19.2     Suradnja s različitim izvanškolskim institucijama i ostalim ustanovama:</w:t>
            </w:r>
          </w:p>
          <w:p w14:paraId="4623FBD4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CZSS, MUP, škole, vrtići, udruge različitih profila</w:t>
            </w:r>
          </w:p>
          <w:p w14:paraId="6D80D9EA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19.3     Sudjelovanje u pripremi i realizaciji kulturne i javne djelatnosti škole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4E76A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10</w:t>
            </w:r>
          </w:p>
          <w:p w14:paraId="1F9E754C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5</w:t>
            </w:r>
          </w:p>
          <w:p w14:paraId="1D06A966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9D6ECB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5</w:t>
            </w:r>
          </w:p>
        </w:tc>
      </w:tr>
      <w:tr w:rsidR="00084548" w:rsidRPr="00084548" w14:paraId="4AD3625A" w14:textId="77777777" w:rsidTr="005856C5">
        <w:trPr>
          <w:trHeight w:val="302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8EBF4E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074DD726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20.         INFORMACIJSKA I   DOK.  DJELATNOST             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50438F0A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084548" w:rsidRPr="00084548" w14:paraId="2907E545" w14:textId="77777777" w:rsidTr="005856C5">
        <w:trPr>
          <w:trHeight w:val="769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0E9DE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  god.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8B4F3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20.1.     Vođenje dokumentacije o vlastitom radu, </w:t>
            </w:r>
          </w:p>
          <w:p w14:paraId="56D2BD2C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20.2.     Vođenje dokumentacije po programskim područjima rada</w:t>
            </w:r>
          </w:p>
          <w:p w14:paraId="6DB0143A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20.3.     Vođenje dosjea za učenike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4EDB5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20</w:t>
            </w:r>
          </w:p>
          <w:p w14:paraId="331FFD50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20</w:t>
            </w:r>
          </w:p>
          <w:p w14:paraId="6D45C79E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20</w:t>
            </w:r>
          </w:p>
        </w:tc>
      </w:tr>
      <w:tr w:rsidR="00084548" w:rsidRPr="00084548" w14:paraId="7A4F7D6C" w14:textId="77777777" w:rsidTr="005856C5">
        <w:trPr>
          <w:trHeight w:val="260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F35F0F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499297DE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21.                SURADNJA, RAD U POVJERENSTVIMA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3F3"/>
          </w:tcPr>
          <w:p w14:paraId="17D8FC30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55</w:t>
            </w:r>
          </w:p>
        </w:tc>
      </w:tr>
      <w:tr w:rsidR="00084548" w:rsidRPr="00084548" w14:paraId="7E8466F3" w14:textId="77777777" w:rsidTr="005856C5">
        <w:trPr>
          <w:trHeight w:val="1839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8B9D15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 god.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60A6B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21.1.    Rad u povjerenstvima i stručnim timovima na razini škole i županije         </w:t>
            </w:r>
          </w:p>
          <w:p w14:paraId="799A71E6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- povjerenstvo za utvrđivanje psihofizičkog stanja djeteta ( Stručno</w:t>
            </w:r>
          </w:p>
          <w:p w14:paraId="35108C40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  povjerenstvo škole )</w:t>
            </w:r>
          </w:p>
          <w:p w14:paraId="56E14B4A" w14:textId="77777777" w:rsidR="00E2432F" w:rsidRPr="00084548" w:rsidRDefault="00E2432F" w:rsidP="009E1C66">
            <w:pPr>
              <w:spacing w:line="240" w:lineRule="auto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- županijsko povjerenstvo za provedbu natjecanja i smotri OŠ i</w:t>
            </w:r>
          </w:p>
          <w:p w14:paraId="1C124022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  SŠ na području DNŽ</w:t>
            </w:r>
          </w:p>
          <w:p w14:paraId="0333218F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- povjerenstvo za e-upis učenika 8.-ih razr. u SŠ</w:t>
            </w:r>
          </w:p>
          <w:p w14:paraId="5B9B302E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- povjerenstvo za provedbu ŠPP-a</w:t>
            </w:r>
          </w:p>
          <w:p w14:paraId="6B944E9F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- povjerenstvo za procjenu i vrednovanje kandidata za zapošljavanje </w:t>
            </w:r>
          </w:p>
          <w:p w14:paraId="3399088C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22.2.     Suradnja sa drugim institucijama i stručnjacima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9B429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0B13F71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20</w:t>
            </w:r>
          </w:p>
          <w:p w14:paraId="5ADBB4E1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9B70C0E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2</w:t>
            </w:r>
          </w:p>
          <w:p w14:paraId="3E5659A4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</w:t>
            </w:r>
          </w:p>
          <w:p w14:paraId="11B9B947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15</w:t>
            </w:r>
          </w:p>
          <w:p w14:paraId="1D05A453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7</w:t>
            </w:r>
          </w:p>
          <w:p w14:paraId="7C7DBB39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3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84548" w:rsidRPr="00084548" w14:paraId="5063DBB5" w14:textId="77777777" w:rsidTr="005856C5">
        <w:trPr>
          <w:trHeight w:val="323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386E7230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01F634C" w14:textId="77777777" w:rsidR="00E2432F" w:rsidRPr="00084548" w:rsidRDefault="00E2432F" w:rsidP="009E1C66">
            <w:pPr>
              <w:spacing w:before="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22.                RAD U STRUČNOM POVJERENSTVU </w:t>
            </w:r>
          </w:p>
          <w:p w14:paraId="4F311581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ZA UTVRĐIVANJE PSIHOFIZIČKOG STANJA DJETETA/UČENIKA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912C6DD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084548" w:rsidRPr="00084548" w14:paraId="5D538938" w14:textId="77777777" w:rsidTr="005856C5">
        <w:trPr>
          <w:trHeight w:val="1669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F09D46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tijekom godine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E5D33" w14:textId="77777777" w:rsidR="00E2432F" w:rsidRPr="00084548" w:rsidRDefault="00E2432F" w:rsidP="009E1C6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22.1.       Rad u Stručnom povjerenstvu škole (član)</w:t>
            </w:r>
          </w:p>
          <w:p w14:paraId="55DA2E0A" w14:textId="77777777" w:rsidR="00E2432F" w:rsidRPr="00084548" w:rsidRDefault="00E2432F" w:rsidP="009E1C6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- Psihološka procjena i izrada mišljenja za učenike </w:t>
            </w:r>
          </w:p>
          <w:p w14:paraId="2E251E89" w14:textId="77777777" w:rsidR="00E2432F" w:rsidRPr="00084548" w:rsidRDefault="00E2432F" w:rsidP="009E1C6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- Sazivanje i vođenje sastanka povjerenstva</w:t>
            </w:r>
          </w:p>
          <w:p w14:paraId="61112CA2" w14:textId="77777777" w:rsidR="00E2432F" w:rsidRPr="00084548" w:rsidRDefault="00E2432F" w:rsidP="009E1C6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- Sudjelovanje u radu SPŠ</w:t>
            </w:r>
          </w:p>
          <w:p w14:paraId="6AEA2BE6" w14:textId="77777777" w:rsidR="00E2432F" w:rsidRPr="00084548" w:rsidRDefault="00E2432F" w:rsidP="009E1C6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- Koordinacija i ispunjavanje Obrasca 4a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309B8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14:paraId="6DB8B8B9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50</w:t>
            </w:r>
          </w:p>
          <w:p w14:paraId="62938C16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517223FF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10</w:t>
            </w:r>
          </w:p>
          <w:p w14:paraId="22DBDF15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20</w:t>
            </w:r>
          </w:p>
          <w:p w14:paraId="6809DC41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</w:tc>
      </w:tr>
      <w:tr w:rsidR="00084548" w:rsidRPr="00084548" w14:paraId="2914A4DF" w14:textId="77777777" w:rsidTr="005856C5">
        <w:trPr>
          <w:trHeight w:val="287"/>
        </w:trPr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C420DA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72D4088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tij.god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E118C7B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24713D0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22.3    RAD U POVJER. ZA PRUŽANJE STRUČNE POMOĆI</w:t>
            </w:r>
          </w:p>
          <w:p w14:paraId="2BCFF731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PRIPRAVNIKU DO POLAGANJA STRUČNOG ISPITA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644AEA8A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084548" w:rsidRPr="00084548" w14:paraId="13654904" w14:textId="77777777" w:rsidTr="005856C5">
        <w:trPr>
          <w:trHeight w:val="330"/>
        </w:trPr>
        <w:tc>
          <w:tcPr>
            <w:tcW w:w="11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5D8B4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73520" w14:textId="77777777" w:rsidR="00E2432F" w:rsidRPr="00084548" w:rsidRDefault="00E2432F" w:rsidP="009E1C66">
            <w:pPr>
              <w:spacing w:line="240" w:lineRule="auto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</w:p>
          <w:p w14:paraId="339DEE42" w14:textId="77777777" w:rsidR="00E2432F" w:rsidRPr="00084548" w:rsidRDefault="00E2432F" w:rsidP="009E1C66">
            <w:pPr>
              <w:spacing w:line="240" w:lineRule="auto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-  praćenje i pisanje izvješća za stručne ispite          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A2774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2585FF1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35</w:t>
            </w:r>
          </w:p>
        </w:tc>
      </w:tr>
      <w:tr w:rsidR="00084548" w:rsidRPr="00084548" w14:paraId="6698DC81" w14:textId="77777777" w:rsidTr="005856C5">
        <w:trPr>
          <w:trHeight w:val="287"/>
        </w:trPr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AED53B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36FA72" w14:textId="77777777" w:rsidR="00E2432F" w:rsidRPr="00084548" w:rsidRDefault="00E2432F" w:rsidP="009E1C6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tij.god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532C23B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7520A9A" w14:textId="77777777" w:rsidR="00E2432F" w:rsidRPr="00084548" w:rsidRDefault="00E2432F" w:rsidP="009E1C6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2.4.                    OSTALI POSLOVI I ZADATCI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16DA67E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E2432F" w:rsidRPr="00084548" w14:paraId="2A8022CC" w14:textId="77777777" w:rsidTr="005856C5">
        <w:trPr>
          <w:trHeight w:val="330"/>
        </w:trPr>
        <w:tc>
          <w:tcPr>
            <w:tcW w:w="11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02B91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40B6E" w14:textId="77777777" w:rsidR="00E2432F" w:rsidRPr="00084548" w:rsidRDefault="00E2432F" w:rsidP="009E1C66">
            <w:pPr>
              <w:spacing w:line="240" w:lineRule="auto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</w:p>
          <w:p w14:paraId="6F5745D0" w14:textId="77777777" w:rsidR="00E2432F" w:rsidRPr="00084548" w:rsidRDefault="00E2432F" w:rsidP="009E1C66">
            <w:pPr>
              <w:spacing w:line="240" w:lineRule="auto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                    UKUPNO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E2804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9F1C0D9" w14:textId="77777777" w:rsidR="00E2432F" w:rsidRPr="00084548" w:rsidRDefault="00E2432F" w:rsidP="009E1C6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1.760</w:t>
            </w:r>
          </w:p>
        </w:tc>
      </w:tr>
    </w:tbl>
    <w:p w14:paraId="10C3AE0D" w14:textId="77777777" w:rsidR="00E2432F" w:rsidRPr="00084548" w:rsidRDefault="00E2432F" w:rsidP="00E2432F">
      <w:pPr>
        <w:tabs>
          <w:tab w:val="left" w:pos="6128"/>
        </w:tabs>
        <w:rPr>
          <w:rFonts w:ascii="Times New Roman" w:hAnsi="Times New Roman"/>
          <w:sz w:val="24"/>
          <w:szCs w:val="24"/>
        </w:rPr>
      </w:pPr>
    </w:p>
    <w:p w14:paraId="3DF8D634" w14:textId="77777777" w:rsidR="00E2432F" w:rsidRPr="00084548" w:rsidRDefault="00E2432F" w:rsidP="00E2432F">
      <w:pPr>
        <w:tabs>
          <w:tab w:val="left" w:pos="6128"/>
        </w:tabs>
        <w:rPr>
          <w:rFonts w:ascii="Times New Roman" w:hAnsi="Times New Roman"/>
          <w:sz w:val="24"/>
          <w:szCs w:val="24"/>
        </w:rPr>
      </w:pPr>
    </w:p>
    <w:p w14:paraId="1B950021" w14:textId="20376C6E" w:rsidR="00772893" w:rsidRPr="00084548" w:rsidRDefault="00545E8A" w:rsidP="00471586">
      <w:pPr>
        <w:pStyle w:val="Naslov3"/>
        <w:rPr>
          <w:rFonts w:ascii="Times New Roman" w:hAnsi="Times New Roman"/>
          <w:color w:val="auto"/>
          <w:sz w:val="24"/>
          <w:szCs w:val="24"/>
        </w:rPr>
      </w:pPr>
      <w:r w:rsidRPr="00084548">
        <w:rPr>
          <w:rFonts w:ascii="Times New Roman" w:hAnsi="Times New Roman"/>
          <w:color w:val="auto"/>
          <w:sz w:val="24"/>
          <w:szCs w:val="24"/>
        </w:rPr>
        <w:t xml:space="preserve"> </w:t>
      </w:r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</w:p>
    <w:p w14:paraId="19775E3E" w14:textId="77777777" w:rsidR="009E3868" w:rsidRPr="00084548" w:rsidRDefault="009E3868" w:rsidP="005C23E9">
      <w:pPr>
        <w:rPr>
          <w:rFonts w:ascii="Times New Roman" w:hAnsi="Times New Roman"/>
          <w:sz w:val="24"/>
          <w:szCs w:val="24"/>
        </w:rPr>
      </w:pPr>
    </w:p>
    <w:p w14:paraId="1CED7396" w14:textId="7338EC66" w:rsidR="009E3868" w:rsidRDefault="009E3868" w:rsidP="005C23E9">
      <w:pPr>
        <w:rPr>
          <w:rFonts w:ascii="Times New Roman" w:hAnsi="Times New Roman"/>
          <w:sz w:val="24"/>
          <w:szCs w:val="24"/>
        </w:rPr>
      </w:pPr>
    </w:p>
    <w:p w14:paraId="69D1F286" w14:textId="1E88FD17" w:rsidR="00331836" w:rsidRDefault="00331836" w:rsidP="005C23E9">
      <w:pPr>
        <w:rPr>
          <w:rFonts w:ascii="Times New Roman" w:hAnsi="Times New Roman"/>
          <w:sz w:val="24"/>
          <w:szCs w:val="24"/>
        </w:rPr>
      </w:pPr>
    </w:p>
    <w:p w14:paraId="0862259D" w14:textId="3BDC2B67" w:rsidR="00331836" w:rsidRDefault="00331836" w:rsidP="005C23E9">
      <w:pPr>
        <w:rPr>
          <w:rFonts w:ascii="Times New Roman" w:hAnsi="Times New Roman"/>
          <w:sz w:val="24"/>
          <w:szCs w:val="24"/>
        </w:rPr>
      </w:pPr>
    </w:p>
    <w:p w14:paraId="0879DDC5" w14:textId="76AC7880" w:rsidR="00331836" w:rsidRDefault="00331836" w:rsidP="005C23E9">
      <w:pPr>
        <w:rPr>
          <w:rFonts w:ascii="Times New Roman" w:hAnsi="Times New Roman"/>
          <w:sz w:val="24"/>
          <w:szCs w:val="24"/>
        </w:rPr>
      </w:pPr>
    </w:p>
    <w:p w14:paraId="5197B2EC" w14:textId="3F50717A" w:rsidR="00331836" w:rsidRDefault="00331836" w:rsidP="005C23E9">
      <w:pPr>
        <w:rPr>
          <w:rFonts w:ascii="Times New Roman" w:hAnsi="Times New Roman"/>
          <w:sz w:val="24"/>
          <w:szCs w:val="24"/>
        </w:rPr>
      </w:pPr>
    </w:p>
    <w:p w14:paraId="0C1E2A84" w14:textId="25EBC2E8" w:rsidR="00331836" w:rsidRDefault="00331836" w:rsidP="005C23E9">
      <w:pPr>
        <w:rPr>
          <w:rFonts w:ascii="Times New Roman" w:hAnsi="Times New Roman"/>
          <w:sz w:val="24"/>
          <w:szCs w:val="24"/>
        </w:rPr>
      </w:pPr>
    </w:p>
    <w:p w14:paraId="60A10529" w14:textId="274CA8E8" w:rsidR="00331836" w:rsidRDefault="00331836" w:rsidP="005C23E9">
      <w:pPr>
        <w:rPr>
          <w:rFonts w:ascii="Times New Roman" w:hAnsi="Times New Roman"/>
          <w:sz w:val="24"/>
          <w:szCs w:val="24"/>
        </w:rPr>
      </w:pPr>
    </w:p>
    <w:p w14:paraId="42F8A0A7" w14:textId="559AD367" w:rsidR="00331836" w:rsidRDefault="00331836" w:rsidP="005C23E9">
      <w:pPr>
        <w:rPr>
          <w:rFonts w:ascii="Times New Roman" w:hAnsi="Times New Roman"/>
          <w:sz w:val="24"/>
          <w:szCs w:val="24"/>
        </w:rPr>
      </w:pPr>
    </w:p>
    <w:p w14:paraId="2FACFD12" w14:textId="32A10F90" w:rsidR="00331836" w:rsidRDefault="00331836" w:rsidP="005C23E9">
      <w:pPr>
        <w:rPr>
          <w:rFonts w:ascii="Times New Roman" w:hAnsi="Times New Roman"/>
          <w:sz w:val="24"/>
          <w:szCs w:val="24"/>
        </w:rPr>
      </w:pPr>
    </w:p>
    <w:p w14:paraId="67DEDEAD" w14:textId="77BCC2AB" w:rsidR="00331836" w:rsidRDefault="00331836" w:rsidP="005C23E9">
      <w:pPr>
        <w:rPr>
          <w:rFonts w:ascii="Times New Roman" w:hAnsi="Times New Roman"/>
          <w:sz w:val="24"/>
          <w:szCs w:val="24"/>
        </w:rPr>
      </w:pPr>
    </w:p>
    <w:p w14:paraId="1F850D70" w14:textId="3DC11E3D" w:rsidR="00331836" w:rsidRDefault="00331836" w:rsidP="005C23E9">
      <w:pPr>
        <w:rPr>
          <w:rFonts w:ascii="Times New Roman" w:hAnsi="Times New Roman"/>
          <w:sz w:val="24"/>
          <w:szCs w:val="24"/>
        </w:rPr>
      </w:pPr>
    </w:p>
    <w:p w14:paraId="34B1CE32" w14:textId="77777777" w:rsidR="00331836" w:rsidRPr="00084548" w:rsidRDefault="00331836" w:rsidP="005C23E9">
      <w:pPr>
        <w:rPr>
          <w:rFonts w:ascii="Times New Roman" w:hAnsi="Times New Roman"/>
          <w:sz w:val="24"/>
          <w:szCs w:val="24"/>
        </w:rPr>
      </w:pPr>
    </w:p>
    <w:p w14:paraId="1AC899A4" w14:textId="5ACE6618" w:rsidR="00AA22CD" w:rsidRPr="00084548" w:rsidRDefault="00545E8A" w:rsidP="00331836">
      <w:pPr>
        <w:jc w:val="center"/>
        <w:outlineLvl w:val="0"/>
        <w:rPr>
          <w:rFonts w:ascii="Times New Roman" w:hAnsi="Times New Roman"/>
          <w:bCs/>
          <w:sz w:val="24"/>
          <w:szCs w:val="24"/>
        </w:rPr>
      </w:pPr>
      <w:bookmarkStart w:id="446" w:name="_Toc115969421"/>
      <w:bookmarkStart w:id="447" w:name="_Toc529336215"/>
      <w:bookmarkStart w:id="448" w:name="_Toc529338990"/>
      <w:bookmarkStart w:id="449" w:name="_Toc21519844"/>
      <w:bookmarkStart w:id="450" w:name="_Toc22301033"/>
      <w:bookmarkStart w:id="451" w:name="_Toc22301986"/>
      <w:bookmarkStart w:id="452" w:name="_Toc23791911"/>
      <w:bookmarkStart w:id="453" w:name="_Toc23792928"/>
      <w:bookmarkStart w:id="454" w:name="_Toc52914581"/>
      <w:bookmarkStart w:id="455" w:name="_Toc52914671"/>
      <w:bookmarkStart w:id="456" w:name="_Toc52979915"/>
      <w:bookmarkStart w:id="457" w:name="_Toc63304201"/>
      <w:r w:rsidRPr="00084548">
        <w:rPr>
          <w:rFonts w:ascii="Times New Roman" w:hAnsi="Times New Roman"/>
          <w:sz w:val="24"/>
          <w:szCs w:val="24"/>
        </w:rPr>
        <w:t>9.</w:t>
      </w:r>
      <w:r w:rsidR="005B14DE" w:rsidRPr="00084548">
        <w:rPr>
          <w:rFonts w:ascii="Times New Roman" w:hAnsi="Times New Roman"/>
          <w:sz w:val="24"/>
          <w:szCs w:val="24"/>
        </w:rPr>
        <w:t>8</w:t>
      </w:r>
      <w:r w:rsidRPr="00084548">
        <w:rPr>
          <w:rFonts w:ascii="Times New Roman" w:hAnsi="Times New Roman"/>
          <w:sz w:val="24"/>
          <w:szCs w:val="24"/>
        </w:rPr>
        <w:t xml:space="preserve">. </w:t>
      </w:r>
      <w:r w:rsidR="00AA22CD" w:rsidRPr="00084548">
        <w:rPr>
          <w:rFonts w:ascii="Times New Roman" w:hAnsi="Times New Roman"/>
          <w:bCs/>
          <w:sz w:val="24"/>
          <w:szCs w:val="24"/>
        </w:rPr>
        <w:t>PLAN I PROGRAM RADA ŠKOLSKOG KNJIŽNIČARA</w:t>
      </w:r>
      <w:bookmarkEnd w:id="446"/>
      <w:r w:rsidR="00AA22CD" w:rsidRPr="00084548">
        <w:rPr>
          <w:rFonts w:ascii="Times New Roman" w:hAnsi="Times New Roman"/>
          <w:bCs/>
          <w:sz w:val="24"/>
          <w:szCs w:val="24"/>
        </w:rPr>
        <w:t xml:space="preserve"> </w:t>
      </w:r>
    </w:p>
    <w:p w14:paraId="1CBAF95A" w14:textId="77777777" w:rsidR="00AA22CD" w:rsidRPr="00084548" w:rsidRDefault="00AA22CD" w:rsidP="00AA22CD">
      <w:pPr>
        <w:jc w:val="center"/>
        <w:outlineLvl w:val="0"/>
        <w:rPr>
          <w:rFonts w:ascii="Times New Roman" w:hAnsi="Times New Roman"/>
          <w:bCs/>
          <w:sz w:val="24"/>
          <w:szCs w:val="24"/>
        </w:rPr>
      </w:pPr>
      <w:bookmarkStart w:id="458" w:name="_Toc115969422"/>
      <w:r w:rsidRPr="00084548">
        <w:rPr>
          <w:rFonts w:ascii="Times New Roman" w:hAnsi="Times New Roman"/>
          <w:bCs/>
          <w:sz w:val="24"/>
          <w:szCs w:val="24"/>
        </w:rPr>
        <w:t>ZA ŠKOLSKU GODINU 2022./2023.</w:t>
      </w:r>
      <w:bookmarkEnd w:id="458"/>
    </w:p>
    <w:p w14:paraId="4BFCC431" w14:textId="77777777" w:rsidR="00AA22CD" w:rsidRPr="00084548" w:rsidRDefault="00AA22CD" w:rsidP="00AA22CD">
      <w:pPr>
        <w:jc w:val="center"/>
        <w:outlineLvl w:val="0"/>
        <w:rPr>
          <w:rFonts w:ascii="Times New Roman" w:hAnsi="Times New Roman"/>
          <w:bCs/>
          <w:sz w:val="24"/>
          <w:szCs w:val="24"/>
        </w:rPr>
      </w:pPr>
    </w:p>
    <w:p w14:paraId="3AFF651E" w14:textId="77777777" w:rsidR="00AA22CD" w:rsidRPr="00084548" w:rsidRDefault="00AA22CD" w:rsidP="00AA22CD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084548">
        <w:rPr>
          <w:rFonts w:ascii="Times New Roman" w:hAnsi="Times New Roman"/>
          <w:b/>
          <w:sz w:val="24"/>
          <w:szCs w:val="24"/>
        </w:rPr>
        <w:t>Zadaća školske knjižnice</w:t>
      </w:r>
    </w:p>
    <w:p w14:paraId="72D6F727" w14:textId="77777777" w:rsidR="00AA22CD" w:rsidRPr="00084548" w:rsidRDefault="00AA22CD" w:rsidP="00AA22CD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084548">
        <w:rPr>
          <w:rFonts w:ascii="Times New Roman" w:hAnsi="Times New Roman"/>
          <w:bCs/>
          <w:i/>
          <w:iCs/>
          <w:sz w:val="24"/>
          <w:szCs w:val="24"/>
        </w:rPr>
        <w:t>Školska knjižnica pruža obavijesti i spoznaje bitne za uspješno uključivanje u suvremeno društvo koje se temelji na znanju i informacijama. Školska knjižnica omogućuje učenicima stjecanje vještina za cjeloživotno učenje, razvija njihovu maštu i pomaže im da postanu odgovorni građani.</w:t>
      </w:r>
    </w:p>
    <w:p w14:paraId="3BD48968" w14:textId="77777777" w:rsidR="00AA22CD" w:rsidRPr="00084548" w:rsidRDefault="00AA22CD" w:rsidP="00AA22CD">
      <w:pPr>
        <w:spacing w:line="36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084548">
        <w:rPr>
          <w:rFonts w:ascii="Times New Roman" w:hAnsi="Times New Roman"/>
          <w:bCs/>
          <w:i/>
          <w:iCs/>
          <w:sz w:val="24"/>
          <w:szCs w:val="24"/>
        </w:rPr>
        <w:t xml:space="preserve">                                      IFLA-</w:t>
      </w:r>
      <w:proofErr w:type="spellStart"/>
      <w:r w:rsidRPr="00084548">
        <w:rPr>
          <w:rFonts w:ascii="Times New Roman" w:hAnsi="Times New Roman"/>
          <w:bCs/>
          <w:i/>
          <w:iCs/>
          <w:sz w:val="24"/>
          <w:szCs w:val="24"/>
        </w:rPr>
        <w:t>in</w:t>
      </w:r>
      <w:proofErr w:type="spellEnd"/>
      <w:r w:rsidRPr="00084548">
        <w:rPr>
          <w:rFonts w:ascii="Times New Roman" w:hAnsi="Times New Roman"/>
          <w:bCs/>
          <w:i/>
          <w:iCs/>
          <w:sz w:val="24"/>
          <w:szCs w:val="24"/>
        </w:rPr>
        <w:t xml:space="preserve">  i UNESC-ov MANIFEST ZA ŠKOLSKE KNJIŽNICE</w:t>
      </w:r>
    </w:p>
    <w:p w14:paraId="44DB21BF" w14:textId="59FE074C" w:rsidR="00AA22CD" w:rsidRPr="00084548" w:rsidRDefault="00AA22CD" w:rsidP="009B5B44">
      <w:pPr>
        <w:spacing w:line="360" w:lineRule="auto"/>
        <w:rPr>
          <w:rFonts w:ascii="Times New Roman" w:hAnsi="Times New Roman"/>
          <w:bCs/>
          <w:sz w:val="24"/>
          <w:szCs w:val="24"/>
        </w:rPr>
      </w:pPr>
      <w:r w:rsidRPr="00084548">
        <w:rPr>
          <w:rFonts w:ascii="Times New Roman" w:hAnsi="Times New Roman"/>
          <w:bCs/>
          <w:sz w:val="24"/>
          <w:szCs w:val="24"/>
        </w:rPr>
        <w:t>Školski knjižničar svojim planom i programom rada te postavljenim zadaćama i ciljevima</w:t>
      </w:r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r w:rsidRPr="00084548">
        <w:rPr>
          <w:rFonts w:ascii="Times New Roman" w:hAnsi="Times New Roman"/>
          <w:bCs/>
          <w:sz w:val="24"/>
          <w:szCs w:val="24"/>
        </w:rPr>
        <w:t xml:space="preserve"> pridonosi zadaćama i ciljevima škole.</w:t>
      </w:r>
    </w:p>
    <w:p w14:paraId="25AA7D45" w14:textId="77777777" w:rsidR="00AA22CD" w:rsidRPr="00084548" w:rsidRDefault="00AA22CD" w:rsidP="00AA22C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en-GB"/>
        </w:rPr>
      </w:pPr>
      <w:proofErr w:type="spellStart"/>
      <w:r w:rsidRPr="00084548">
        <w:rPr>
          <w:rFonts w:ascii="Times New Roman" w:hAnsi="Times New Roman"/>
          <w:b/>
          <w:sz w:val="24"/>
          <w:szCs w:val="24"/>
          <w:lang w:val="en-GB"/>
        </w:rPr>
        <w:t>Raspored</w:t>
      </w:r>
      <w:proofErr w:type="spellEnd"/>
      <w:r w:rsidRPr="00084548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/>
          <w:sz w:val="24"/>
          <w:szCs w:val="24"/>
          <w:lang w:val="en-GB"/>
        </w:rPr>
        <w:t>rada</w:t>
      </w:r>
      <w:proofErr w:type="spellEnd"/>
    </w:p>
    <w:p w14:paraId="18949497" w14:textId="77777777" w:rsidR="00AA22CD" w:rsidRPr="00084548" w:rsidRDefault="00AA22CD" w:rsidP="00AA22C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</w:p>
    <w:p w14:paraId="17151423" w14:textId="77777777" w:rsidR="00AA22CD" w:rsidRPr="00084548" w:rsidRDefault="00AA22CD" w:rsidP="00AA22C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Knjižničar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je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zaposlen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na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proofErr w:type="gramStart"/>
      <w:r w:rsidRPr="00084548">
        <w:rPr>
          <w:rFonts w:ascii="Times New Roman" w:hAnsi="Times New Roman"/>
          <w:bCs/>
          <w:sz w:val="24"/>
          <w:szCs w:val="24"/>
          <w:lang w:val="en-GB"/>
        </w:rPr>
        <w:t>pola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radnog</w:t>
      </w:r>
      <w:proofErr w:type="spellEnd"/>
      <w:proofErr w:type="gram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vremena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>.</w:t>
      </w:r>
    </w:p>
    <w:p w14:paraId="1EB24DCC" w14:textId="77777777" w:rsidR="00AA22CD" w:rsidRPr="00084548" w:rsidRDefault="00AA22CD" w:rsidP="00AA22C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Broj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radnih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sati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tjedno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:  20 </w:t>
      </w:r>
    </w:p>
    <w:p w14:paraId="395F3EBC" w14:textId="77777777" w:rsidR="00AA22CD" w:rsidRPr="00084548" w:rsidRDefault="00AA22CD" w:rsidP="00AA22C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U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školskoj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godini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gramStart"/>
      <w:r w:rsidRPr="00084548">
        <w:rPr>
          <w:rFonts w:ascii="Times New Roman" w:hAnsi="Times New Roman"/>
          <w:bCs/>
          <w:sz w:val="24"/>
          <w:szCs w:val="24"/>
          <w:lang w:val="en-GB"/>
        </w:rPr>
        <w:t>2022./</w:t>
      </w:r>
      <w:proofErr w:type="gram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2023.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knjižnica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će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raditi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svaki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radni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dan u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jutarnjoj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smjeni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sa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sljedećim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radnim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vremenom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: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ponedjeljak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,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i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srijeda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od 11:00-14:00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te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proofErr w:type="gramStart"/>
      <w:r w:rsidRPr="00084548">
        <w:rPr>
          <w:rFonts w:ascii="Times New Roman" w:hAnsi="Times New Roman"/>
          <w:bCs/>
          <w:sz w:val="24"/>
          <w:szCs w:val="24"/>
          <w:lang w:val="en-GB"/>
        </w:rPr>
        <w:t>utorak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>,,</w:t>
      </w:r>
      <w:proofErr w:type="gram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četvrtak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i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petak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od 8:00-11:00.</w:t>
      </w:r>
    </w:p>
    <w:p w14:paraId="15F691E9" w14:textId="77777777" w:rsidR="00AA22CD" w:rsidRPr="00084548" w:rsidRDefault="00AA22CD" w:rsidP="00AA22C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Planirani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su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osnovni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zadaci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koji se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odnose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na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poticanje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čitanja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,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razvijanje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informacijskih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znanja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i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vještina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,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osposobljavanje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za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samostalno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učenje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i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sudjelovanje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učenika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u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nenastavnim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oblicima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učenja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i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poučavanja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>.</w:t>
      </w:r>
    </w:p>
    <w:p w14:paraId="2F48426E" w14:textId="77777777" w:rsidR="00AA22CD" w:rsidRPr="00084548" w:rsidRDefault="00AA22CD" w:rsidP="00AA22C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</w:p>
    <w:p w14:paraId="022944F1" w14:textId="77777777" w:rsidR="00AA22CD" w:rsidRPr="00084548" w:rsidRDefault="00AA22CD" w:rsidP="00AA22C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Godišnji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plan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i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program bit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će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ostvaren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putem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odgojno-obrazovnih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djelatnosti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,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stručno-knjižničarske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i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kulturno-javne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djelatnosti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>.</w:t>
      </w:r>
    </w:p>
    <w:p w14:paraId="04466FE7" w14:textId="77777777" w:rsidR="00AA22CD" w:rsidRPr="00084548" w:rsidRDefault="00AA22CD" w:rsidP="00AA22CD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</w:p>
    <w:p w14:paraId="1D3F93B1" w14:textId="77777777" w:rsidR="00AA22CD" w:rsidRPr="00084548" w:rsidRDefault="00AA22CD" w:rsidP="00AA22C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Otpis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i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revizija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</w:p>
    <w:p w14:paraId="2B119C33" w14:textId="2030B047" w:rsidR="00AA22CD" w:rsidRDefault="00AA22CD" w:rsidP="00AA22C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Otpis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i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revizija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su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planirani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u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ovoj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školskoj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 xml:space="preserve"> </w:t>
      </w:r>
      <w:proofErr w:type="spellStart"/>
      <w:r w:rsidRPr="00084548">
        <w:rPr>
          <w:rFonts w:ascii="Times New Roman" w:hAnsi="Times New Roman"/>
          <w:bCs/>
          <w:sz w:val="24"/>
          <w:szCs w:val="24"/>
          <w:lang w:val="en-GB"/>
        </w:rPr>
        <w:t>godini</w:t>
      </w:r>
      <w:proofErr w:type="spellEnd"/>
      <w:r w:rsidRPr="00084548">
        <w:rPr>
          <w:rFonts w:ascii="Times New Roman" w:hAnsi="Times New Roman"/>
          <w:bCs/>
          <w:sz w:val="24"/>
          <w:szCs w:val="24"/>
          <w:lang w:val="en-GB"/>
        </w:rPr>
        <w:t>.</w:t>
      </w:r>
    </w:p>
    <w:p w14:paraId="06E748D9" w14:textId="67811C5B" w:rsidR="00331836" w:rsidRDefault="00331836" w:rsidP="00AA22C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</w:p>
    <w:p w14:paraId="5F29AB85" w14:textId="5CA5ECB3" w:rsidR="00331836" w:rsidRDefault="00331836" w:rsidP="00AA22C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</w:p>
    <w:p w14:paraId="647671A2" w14:textId="2EF22F31" w:rsidR="00331836" w:rsidRDefault="00331836" w:rsidP="00AA22C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</w:p>
    <w:p w14:paraId="1C092E63" w14:textId="27455FA9" w:rsidR="00331836" w:rsidRDefault="00331836" w:rsidP="00AA22C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</w:p>
    <w:p w14:paraId="2B73AC1D" w14:textId="0F9EA696" w:rsidR="00331836" w:rsidRDefault="00331836" w:rsidP="00AA22C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</w:p>
    <w:p w14:paraId="546977FF" w14:textId="6D2D519E" w:rsidR="00331836" w:rsidRDefault="00331836" w:rsidP="00AA22C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</w:p>
    <w:p w14:paraId="7EA10E62" w14:textId="03B1CCB4" w:rsidR="00331836" w:rsidRDefault="00331836" w:rsidP="00AA22C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</w:p>
    <w:p w14:paraId="5706B5AF" w14:textId="3774DF6E" w:rsidR="00331836" w:rsidRDefault="00331836" w:rsidP="00AA22C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</w:p>
    <w:p w14:paraId="19AC452C" w14:textId="00E66408" w:rsidR="00331836" w:rsidRDefault="00331836" w:rsidP="00AA22C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</w:p>
    <w:p w14:paraId="3B2BE8CA" w14:textId="1E8E6520" w:rsidR="00331836" w:rsidRDefault="00331836" w:rsidP="00AA22C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</w:p>
    <w:p w14:paraId="57CA4B00" w14:textId="06AC18B1" w:rsidR="00331836" w:rsidRDefault="00331836" w:rsidP="00AA22C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</w:p>
    <w:p w14:paraId="133C020A" w14:textId="77777777" w:rsidR="00331836" w:rsidRPr="00084548" w:rsidRDefault="00331836" w:rsidP="00AA22CD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GB"/>
        </w:rPr>
      </w:pPr>
    </w:p>
    <w:tbl>
      <w:tblPr>
        <w:tblW w:w="11276" w:type="dxa"/>
        <w:tblInd w:w="-103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65"/>
        <w:gridCol w:w="1800"/>
        <w:gridCol w:w="2211"/>
      </w:tblGrid>
      <w:tr w:rsidR="00084548" w:rsidRPr="00084548" w14:paraId="610C2FB1" w14:textId="77777777" w:rsidTr="005856C5">
        <w:trPr>
          <w:trHeight w:val="1443"/>
        </w:trPr>
        <w:tc>
          <w:tcPr>
            <w:tcW w:w="7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14:paraId="5DA20FE1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AKTIVNOSTI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14:paraId="2D48078A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NOSITELJ AKTIVNOSTI</w:t>
            </w:r>
          </w:p>
        </w:tc>
        <w:tc>
          <w:tcPr>
            <w:tcW w:w="2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vAlign w:val="center"/>
          </w:tcPr>
          <w:p w14:paraId="3F55FE5E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VRIJEME REALIZACIJE</w:t>
            </w:r>
          </w:p>
        </w:tc>
      </w:tr>
      <w:tr w:rsidR="00084548" w:rsidRPr="00084548" w14:paraId="7DFE622A" w14:textId="77777777" w:rsidTr="005856C5">
        <w:trPr>
          <w:trHeight w:val="510"/>
        </w:trPr>
        <w:tc>
          <w:tcPr>
            <w:tcW w:w="7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8E8772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1.  ODGOJNO-OBRAZOVNI RAD S UČENICIMA</w:t>
            </w:r>
          </w:p>
          <w:p w14:paraId="15EEFAB5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C14A083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-Sređivanje nove kartoteke korisnika, izrada iskaznica</w:t>
            </w:r>
          </w:p>
          <w:p w14:paraId="0E5E8242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- Organizirano i sistematsko UPOZNAVANJE učenika s  knjižničnom građom i aktivnostima školske knjižnice </w:t>
            </w:r>
          </w:p>
          <w:p w14:paraId="5AB7C816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- Razvijanje NAVIKE posjećivanja školske knjižnice i organiziranog i </w:t>
            </w:r>
          </w:p>
          <w:p w14:paraId="5783D0FA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sustavnog upućivanja učenika u rad knjižnice </w:t>
            </w:r>
          </w:p>
          <w:p w14:paraId="76F4F09E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- Upoznavanje s radom čitaonice i korištenjem referentne zbirke</w:t>
            </w:r>
          </w:p>
          <w:p w14:paraId="2DBFC985" w14:textId="77777777" w:rsidR="00AA22CD" w:rsidRPr="00084548" w:rsidRDefault="00AA22CD" w:rsidP="005856C5">
            <w:pPr>
              <w:pStyle w:val="Tijeloteksta"/>
              <w:rPr>
                <w:bCs/>
              </w:rPr>
            </w:pPr>
            <w:r w:rsidRPr="00084548">
              <w:rPr>
                <w:bCs/>
              </w:rPr>
              <w:t>- Pomoć učenicima u istraživačkom radu u knjižnici</w:t>
            </w:r>
          </w:p>
          <w:p w14:paraId="31A2D15A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- Pomoć učenicima u korištenju raznih izvora znanja: navikavanje na </w:t>
            </w:r>
          </w:p>
          <w:p w14:paraId="4E4641F6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 čitanje predgovora, pogovora, bibliografija , kazala i sažetaka.</w:t>
            </w:r>
          </w:p>
          <w:p w14:paraId="785D5327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- Neposredna pedagoška pomoć učenicima pri izboru građe u knjižnici; </w:t>
            </w:r>
          </w:p>
          <w:p w14:paraId="2F4C08BD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 pomoć učenicima u obradi zadanih tema ili referata iz pojedinih </w:t>
            </w:r>
          </w:p>
          <w:p w14:paraId="12F80105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 nastavnih područja, uz stvaranje navike i potrebe navođenja  </w:t>
            </w:r>
          </w:p>
          <w:p w14:paraId="4F4BE5CC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 bibliografskih podataka </w:t>
            </w:r>
          </w:p>
          <w:p w14:paraId="2DBB99CE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- Pomoć učenicima u izradi plakata  za nastavu, te izbor </w:t>
            </w:r>
          </w:p>
          <w:p w14:paraId="11082D62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 materijala za izradu prezentacija nastavnoga gradiva</w:t>
            </w:r>
          </w:p>
          <w:p w14:paraId="01C1CF43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- Rad s učenicima u čitaonici i korištenje periodike za samostalno učenje i    istraživanje</w:t>
            </w:r>
          </w:p>
          <w:p w14:paraId="0338FBD6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- Izbor literature učenicima za obradu pojedinih tema uz korištenje </w:t>
            </w:r>
          </w:p>
          <w:p w14:paraId="3C21E097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knjižničnih kataloga i tematskih bibliografija</w:t>
            </w:r>
          </w:p>
          <w:p w14:paraId="7AB1D2E5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- Posudba lektire, beletristike, stručnih knjiga i periodike učenicima</w:t>
            </w:r>
          </w:p>
          <w:p w14:paraId="12F48FC8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- Sustavno poučavanje učenika za samostalno i permanentno </w:t>
            </w:r>
          </w:p>
          <w:p w14:paraId="4B3CB769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učenje - učenje za cijeli život</w:t>
            </w:r>
          </w:p>
          <w:p w14:paraId="7355031E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-obrada školske lektire u knjižnici</w:t>
            </w:r>
          </w:p>
          <w:p w14:paraId="1F659D25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-organizacija kvizova znanja</w:t>
            </w:r>
          </w:p>
          <w:p w14:paraId="184A690A" w14:textId="77777777" w:rsidR="00AA22CD" w:rsidRPr="00084548" w:rsidRDefault="00AA22CD" w:rsidP="005856C5">
            <w:pPr>
              <w:rPr>
                <w:rFonts w:ascii="Times New Roman" w:eastAsia="STZhongsong" w:hAnsi="Times New Roman"/>
                <w:bCs/>
                <w:sz w:val="24"/>
                <w:szCs w:val="24"/>
              </w:rPr>
            </w:pPr>
          </w:p>
          <w:p w14:paraId="79AC5AE1" w14:textId="77777777" w:rsidR="00AA22CD" w:rsidRPr="00084548" w:rsidRDefault="00AA22CD" w:rsidP="005856C5">
            <w:pPr>
              <w:rPr>
                <w:rFonts w:ascii="Times New Roman" w:eastAsia="STZhongsong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eastAsia="STZhongsong" w:hAnsi="Times New Roman"/>
                <w:bCs/>
                <w:sz w:val="24"/>
                <w:szCs w:val="24"/>
              </w:rPr>
              <w:sym w:font="Symbol" w:char="F0B7"/>
            </w:r>
            <w:r w:rsidRPr="00084548">
              <w:rPr>
                <w:rFonts w:ascii="Times New Roman" w:eastAsia="STZhongsong" w:hAnsi="Times New Roman"/>
                <w:bCs/>
                <w:sz w:val="24"/>
                <w:szCs w:val="24"/>
              </w:rPr>
              <w:t xml:space="preserve"> učenike 1. razreda upoznati sa školskim knjižničarom, knjižničnim prostorom, Pravilnikom o radu školske knjižnice, naučiti ih razlikovati knjižnicu od knjižare, upoznati ih s izvorima učenja i znanja i njihovoj svrsi, naučiti ih posuđivati, čuvati i vraćati knjige na vrijeme, pokazati razlike između knjiga (slikovnica, rječnik, knjiga).</w:t>
            </w:r>
          </w:p>
          <w:p w14:paraId="6427570F" w14:textId="77777777" w:rsidR="00AA22CD" w:rsidRPr="00084548" w:rsidRDefault="00AA22CD" w:rsidP="005856C5">
            <w:pPr>
              <w:rPr>
                <w:rFonts w:ascii="Times New Roman" w:eastAsia="STZhongsong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eastAsia="STZhongsong" w:hAnsi="Times New Roman"/>
                <w:bCs/>
                <w:sz w:val="24"/>
                <w:szCs w:val="24"/>
              </w:rPr>
              <w:sym w:font="Symbol" w:char="F0B7"/>
            </w:r>
            <w:r w:rsidRPr="00084548">
              <w:rPr>
                <w:rFonts w:ascii="Times New Roman" w:eastAsia="STZhongsong" w:hAnsi="Times New Roman"/>
                <w:bCs/>
                <w:sz w:val="24"/>
                <w:szCs w:val="24"/>
              </w:rPr>
              <w:t xml:space="preserve"> učenike 2. razreda naučiti prepoznati i imenovati dječje časopise (naslovnica), razlikovati dječji tisak od dnevnoga tiska i časopisa, podučiti ih kako da prepoznaju rubriku i odrede poučnost ili zabavnost časopisa (poučno-zabavni list), te razlikuju časopise prema vremenu izlaženja (tjednik, mjesečnik), poticati kod učenika naviku čitanja dječjih časopisa, naučiti ih da se znaju samostalno orijentirati u knjižnici i pronađu željenu knjigu, naučiti ih o opremljenosti knjige (hrbat, korice, knjižni blok) </w:t>
            </w:r>
          </w:p>
          <w:p w14:paraId="5443B4E3" w14:textId="77777777" w:rsidR="00AA22CD" w:rsidRPr="00084548" w:rsidRDefault="00AA22CD" w:rsidP="005856C5">
            <w:pPr>
              <w:rPr>
                <w:rFonts w:ascii="Times New Roman" w:eastAsia="STZhongsong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eastAsia="STZhongsong" w:hAnsi="Times New Roman"/>
                <w:bCs/>
                <w:sz w:val="24"/>
                <w:szCs w:val="24"/>
              </w:rPr>
              <w:sym w:font="Symbol" w:char="F0B7"/>
            </w:r>
            <w:r w:rsidRPr="00084548">
              <w:rPr>
                <w:rFonts w:ascii="Times New Roman" w:eastAsia="STZhongsong" w:hAnsi="Times New Roman"/>
                <w:bCs/>
                <w:sz w:val="24"/>
                <w:szCs w:val="24"/>
              </w:rPr>
              <w:t xml:space="preserve"> učenike 3. razreda naučiti prepoznati dijelove knjige (naslovna stranica, sadržaj, bilješka o piscu, izdanje nakladnik) i podatke u knjizi, naučiti ih imenovati osobe  koje su važne za nastanak knjige (autor, ilustrator, prevoditelj), upoznati ih s aktivnostima knjižnici radi poticanja čitanja (razvoja čitalačke pismenosti) i uporabe knjižnice u učenju</w:t>
            </w:r>
          </w:p>
          <w:p w14:paraId="447F4B85" w14:textId="77777777" w:rsidR="00AA22CD" w:rsidRPr="00084548" w:rsidRDefault="00AA22CD" w:rsidP="005856C5">
            <w:pPr>
              <w:rPr>
                <w:rFonts w:ascii="Times New Roman" w:eastAsia="STZhongsong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eastAsia="STZhongsong" w:hAnsi="Times New Roman"/>
                <w:bCs/>
                <w:sz w:val="24"/>
                <w:szCs w:val="24"/>
              </w:rPr>
              <w:t xml:space="preserve"> </w:t>
            </w:r>
            <w:r w:rsidRPr="00084548">
              <w:rPr>
                <w:rFonts w:ascii="Times New Roman" w:eastAsia="STZhongsong" w:hAnsi="Times New Roman"/>
                <w:bCs/>
                <w:sz w:val="24"/>
                <w:szCs w:val="24"/>
              </w:rPr>
              <w:sym w:font="Symbol" w:char="F0B7"/>
            </w:r>
            <w:r w:rsidRPr="00084548">
              <w:rPr>
                <w:rFonts w:ascii="Times New Roman" w:eastAsia="STZhongsong" w:hAnsi="Times New Roman"/>
                <w:bCs/>
                <w:sz w:val="24"/>
                <w:szCs w:val="24"/>
              </w:rPr>
              <w:t xml:space="preserve"> učenike 4. razreda upoznati s referentnom zbirkom (enciklopedija, leksikon, rječnik, pravopis, atlas) i načinima njene uporabe, naučiti ih prepoznati referentnu zbirku na različitim medijima, naučiti ih kako pronaći, izabrati i primijeniti informaciju (informacijska pismenost) </w:t>
            </w:r>
          </w:p>
          <w:p w14:paraId="62810C19" w14:textId="77777777" w:rsidR="00AA22CD" w:rsidRPr="00084548" w:rsidRDefault="00AA22CD" w:rsidP="005856C5">
            <w:pPr>
              <w:rPr>
                <w:rFonts w:ascii="Times New Roman" w:eastAsia="STZhongsong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eastAsia="STZhongsong" w:hAnsi="Times New Roman"/>
                <w:bCs/>
                <w:sz w:val="24"/>
                <w:szCs w:val="24"/>
              </w:rPr>
              <w:sym w:font="Symbol" w:char="F0B7"/>
            </w:r>
            <w:r w:rsidRPr="00084548">
              <w:rPr>
                <w:rFonts w:ascii="Times New Roman" w:eastAsia="STZhongsong" w:hAnsi="Times New Roman"/>
                <w:bCs/>
                <w:sz w:val="24"/>
                <w:szCs w:val="24"/>
              </w:rPr>
              <w:t xml:space="preserve"> učenike 5. razreda naučiti prepoznati područja ljudskog znanja (struke), prepoznati i imenovati znanosti, naučiti ih pronaći knjigu na polici uz pomoć signature, objasniti im </w:t>
            </w:r>
            <w:proofErr w:type="spellStart"/>
            <w:r w:rsidRPr="00084548">
              <w:rPr>
                <w:rFonts w:ascii="Times New Roman" w:eastAsia="STZhongsong" w:hAnsi="Times New Roman"/>
                <w:bCs/>
                <w:sz w:val="24"/>
                <w:szCs w:val="24"/>
              </w:rPr>
              <w:t>kataložni</w:t>
            </w:r>
            <w:proofErr w:type="spellEnd"/>
            <w:r w:rsidRPr="00084548">
              <w:rPr>
                <w:rFonts w:ascii="Times New Roman" w:eastAsia="STZhongsong" w:hAnsi="Times New Roman"/>
                <w:bCs/>
                <w:sz w:val="24"/>
                <w:szCs w:val="24"/>
              </w:rPr>
              <w:t xml:space="preserve"> opis, poučiti ih kako pronaći knjigu u knjižnici uz pomoć knjižničnog kataloga, poučiti ih samostalnoj uporabi izvora informacija i njihovom vrednovanju </w:t>
            </w:r>
          </w:p>
          <w:p w14:paraId="0BBA12AC" w14:textId="77777777" w:rsidR="00AA22CD" w:rsidRPr="00084548" w:rsidRDefault="00AA22CD" w:rsidP="005856C5">
            <w:pPr>
              <w:rPr>
                <w:rFonts w:ascii="Times New Roman" w:eastAsia="STZhongsong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eastAsia="STZhongsong" w:hAnsi="Times New Roman"/>
                <w:bCs/>
                <w:sz w:val="24"/>
                <w:szCs w:val="24"/>
              </w:rPr>
              <w:sym w:font="Symbol" w:char="F0B7"/>
            </w:r>
            <w:r w:rsidRPr="00084548">
              <w:rPr>
                <w:rFonts w:ascii="Times New Roman" w:eastAsia="STZhongsong" w:hAnsi="Times New Roman"/>
                <w:bCs/>
                <w:sz w:val="24"/>
                <w:szCs w:val="24"/>
              </w:rPr>
              <w:t xml:space="preserve"> učenike 6. razreda poučiti sustavu Univerzalne decimalne klasifikacije (UDK) i kako prema njemu pronaći knjigu u knjižnici, podučiti ih korištenju kataloga pri pronalaženju  informacija za potrebe problemsko-istraživačke i projektne nastave, naučiti ih samostalnoj uporabi </w:t>
            </w:r>
            <w:proofErr w:type="spellStart"/>
            <w:r w:rsidRPr="00084548">
              <w:rPr>
                <w:rFonts w:ascii="Times New Roman" w:eastAsia="STZhongsong" w:hAnsi="Times New Roman"/>
                <w:bCs/>
                <w:sz w:val="24"/>
                <w:szCs w:val="24"/>
              </w:rPr>
              <w:t>predmetnice</w:t>
            </w:r>
            <w:proofErr w:type="spellEnd"/>
            <w:r w:rsidRPr="00084548">
              <w:rPr>
                <w:rFonts w:ascii="Times New Roman" w:eastAsia="STZhongsong" w:hAnsi="Times New Roman"/>
                <w:bCs/>
                <w:sz w:val="24"/>
                <w:szCs w:val="24"/>
              </w:rPr>
              <w:t xml:space="preserve">, načinima pretraživanja i izvorima informacija za rješavanje problemsko-istraživačkih zadaća </w:t>
            </w:r>
          </w:p>
          <w:p w14:paraId="7C6B000F" w14:textId="77777777" w:rsidR="00AA22CD" w:rsidRPr="00084548" w:rsidRDefault="00AA22CD" w:rsidP="005856C5">
            <w:pPr>
              <w:rPr>
                <w:rFonts w:ascii="Times New Roman" w:eastAsia="STZhongsong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eastAsia="STZhongsong" w:hAnsi="Times New Roman"/>
                <w:bCs/>
                <w:sz w:val="24"/>
                <w:szCs w:val="24"/>
              </w:rPr>
              <w:sym w:font="Symbol" w:char="F0B7"/>
            </w:r>
            <w:r w:rsidRPr="00084548">
              <w:rPr>
                <w:rFonts w:ascii="Times New Roman" w:eastAsia="STZhongsong" w:hAnsi="Times New Roman"/>
                <w:bCs/>
                <w:sz w:val="24"/>
                <w:szCs w:val="24"/>
              </w:rPr>
              <w:t xml:space="preserve"> učenike 7. razreda naučiti citirati, pronaći citat i uporabiti ga, te usvojiti citiranje literature pri izradi referata i zadaća istraživačkog tipa, poučiti ih pojmu autorstva i intelektualnog vlasništva, osposobiti ih za pretraživanje fondova knjižnica putem e-kataloga (mrežni katalozi), podučiti ih kako pronaći odgovor na pitanje ima li određena knjižnica neku jedinicu knjižnične građe, koliko ih ima i koji im je trenutačni status, te kako samostalno uočiti koje knjige nekoga autora ima knjižnica </w:t>
            </w:r>
          </w:p>
          <w:p w14:paraId="2FEE4CC4" w14:textId="77777777" w:rsidR="00AA22CD" w:rsidRPr="00084548" w:rsidRDefault="00AA22CD" w:rsidP="005856C5">
            <w:pPr>
              <w:rPr>
                <w:rFonts w:ascii="Times New Roman" w:eastAsia="STZhongsong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eastAsia="STZhongsong" w:hAnsi="Times New Roman"/>
                <w:bCs/>
                <w:sz w:val="24"/>
                <w:szCs w:val="24"/>
              </w:rPr>
              <w:sym w:font="Symbol" w:char="F0B7"/>
            </w:r>
            <w:r w:rsidRPr="00084548">
              <w:rPr>
                <w:rFonts w:ascii="Times New Roman" w:eastAsia="STZhongsong" w:hAnsi="Times New Roman"/>
                <w:bCs/>
                <w:sz w:val="24"/>
                <w:szCs w:val="24"/>
              </w:rPr>
              <w:t xml:space="preserve">učenike 8. razreda poučiti sustavu pojedinih vrsta knjižnica u Republici Hrvatskoj (Nacionalna i sveučilišna knjižnica, narodna, specijalna i školska knjižnica) i u svijetu, naučiti ih raditi bilješke i sažetak, naučiti ih samostalno pretraživati fondove knjižnica e-katalogom (mrežni katalog i mrežne informacije) radi pronalaženja jedinica knjižne građe ili izvora informacija </w:t>
            </w:r>
          </w:p>
          <w:p w14:paraId="6403C4DB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FA3F499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EB9920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C5E5118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959D1D8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5D43A4A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Knjižničar i  učenici 1. razreda</w:t>
            </w:r>
          </w:p>
          <w:p w14:paraId="29CCF529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Knjižničar,</w:t>
            </w:r>
          </w:p>
          <w:p w14:paraId="36E5FC4A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grupa </w:t>
            </w:r>
            <w:r w:rsidRPr="00084548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Mladi knjižničari </w:t>
            </w:r>
          </w:p>
          <w:p w14:paraId="300C66EB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14:paraId="66D51C83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8B3B0F3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0980835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37FC05B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Knjižničar i učenici</w:t>
            </w:r>
          </w:p>
          <w:p w14:paraId="77033A7F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1E8195D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021EF1C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0DED558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Knjižničar i učenici  </w:t>
            </w:r>
          </w:p>
          <w:p w14:paraId="3FAB7872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0388156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2C68482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4D60E8D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2F8E7DA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Knjižničar i učenici</w:t>
            </w:r>
          </w:p>
          <w:p w14:paraId="51E3829E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016BAF2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30E9DB3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2C48FF5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9D358C2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C00F181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B3DC957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Knjižničar i učenici</w:t>
            </w:r>
          </w:p>
          <w:p w14:paraId="6C61E286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23C194F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6A38B18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B1BF5AE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AACFC83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960016F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323E2FB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2C780FE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AAC4087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D3453FB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B86CC54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Knjižničar i učenici</w:t>
            </w:r>
          </w:p>
        </w:tc>
        <w:tc>
          <w:tcPr>
            <w:tcW w:w="2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598E00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FA98DE2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6B508EB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rujan</w:t>
            </w:r>
          </w:p>
          <w:p w14:paraId="5A23F5D6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</w:p>
          <w:p w14:paraId="309B041C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listopad</w:t>
            </w:r>
          </w:p>
          <w:p w14:paraId="45F97931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EAB3089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871A22E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A679136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  <w:p w14:paraId="123A7792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809E34B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E61AA7B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3D622A6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8FC1EB6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B32EEE0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svakodnevno,</w:t>
            </w:r>
          </w:p>
          <w:p w14:paraId="1C030183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  <w:p w14:paraId="3A5DB510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7F802AD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08B74D9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tijekom cijele školske godine</w:t>
            </w:r>
          </w:p>
          <w:p w14:paraId="410E860B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5392C56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D66BF00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9BA4215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9860CBA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6A30107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66B51FE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E355F35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092373E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45E07D6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65F6D11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Tijekom cijele</w:t>
            </w:r>
          </w:p>
          <w:p w14:paraId="55E7F439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Školske godine</w:t>
            </w:r>
          </w:p>
          <w:p w14:paraId="3E9120C0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0A22AC2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84F397B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25CF7D5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39C592E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0161966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AD90FCE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440430E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05942E2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B67A6EE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Tijekom cijele</w:t>
            </w:r>
          </w:p>
          <w:p w14:paraId="227BAF3C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Školske godine</w:t>
            </w:r>
          </w:p>
        </w:tc>
      </w:tr>
      <w:tr w:rsidR="00084548" w:rsidRPr="00084548" w14:paraId="1DAACA6B" w14:textId="77777777" w:rsidTr="009B5B44">
        <w:trPr>
          <w:trHeight w:val="1397"/>
        </w:trPr>
        <w:tc>
          <w:tcPr>
            <w:tcW w:w="7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08EF81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2. STRUČNI KNJIŽNIČARSKI RAD I INFORMACIJSKA </w:t>
            </w:r>
          </w:p>
          <w:p w14:paraId="28D8E049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   DJELATNOST KNJIŽNICE</w:t>
            </w:r>
          </w:p>
          <w:p w14:paraId="232121BE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9184BF7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- Organizacija i vođenje rada u knjižnici i čitaonici - PLANIRANJE</w:t>
            </w:r>
          </w:p>
          <w:p w14:paraId="442729AF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- Pripremanje, planiranje  i programiranje odgojno-obrazovnog rada,  </w:t>
            </w:r>
          </w:p>
          <w:p w14:paraId="2D76E815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 izrada godišnjeg plana rada knjižnice i plana kulturnih aktivnosti </w:t>
            </w:r>
          </w:p>
          <w:p w14:paraId="45B2285F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 knjižnice kroz godinu</w:t>
            </w:r>
          </w:p>
          <w:p w14:paraId="5EC3ADEF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- Vođenje pravilne i sustavne nabavne politike knjižne i </w:t>
            </w:r>
            <w:proofErr w:type="spellStart"/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neknjižne</w:t>
            </w:r>
            <w:proofErr w:type="spellEnd"/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građe, te periodike u školskoj knjižnici – NABAVA </w:t>
            </w:r>
          </w:p>
          <w:p w14:paraId="13F49978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- Praćenje stručne literature – bibliografija i kataloga izdavačkih kuća</w:t>
            </w:r>
          </w:p>
          <w:p w14:paraId="29B05CCC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- Čitanje recenzija kritika i prikaza novih knjiga i stručnih časopisa </w:t>
            </w:r>
          </w:p>
          <w:p w14:paraId="6DE4CD88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- Informiranje učenika i nastavnika o novitetima knjižne i </w:t>
            </w:r>
            <w:proofErr w:type="spellStart"/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neknjižne</w:t>
            </w:r>
            <w:proofErr w:type="spellEnd"/>
          </w:p>
          <w:p w14:paraId="7DADC8EC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 građe u knjižnici, te suradnja s nastavnicima u svezi nabave stručne </w:t>
            </w:r>
          </w:p>
          <w:p w14:paraId="0F0202F1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 literature i ostale građe za  nastavu – OBLIKOVANJE ZBIRKE</w:t>
            </w:r>
          </w:p>
          <w:p w14:paraId="5B379F1B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- Nabava i obrada knjižnične građe, popravljanje oštećenih knjiga</w:t>
            </w:r>
          </w:p>
          <w:p w14:paraId="7FDFBA8D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- unošenje knjiga u inventarnu knjigu </w:t>
            </w:r>
          </w:p>
          <w:p w14:paraId="4504BB11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- Izrada plana nabave u knjižnici : novi </w:t>
            </w:r>
            <w:proofErr w:type="spellStart"/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lektirni</w:t>
            </w:r>
            <w:proofErr w:type="spellEnd"/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naslovi, referentna </w:t>
            </w:r>
          </w:p>
          <w:p w14:paraId="61896127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 zbirka i nova stručna i metodičko-pedagoška literatura</w:t>
            </w:r>
          </w:p>
          <w:p w14:paraId="6E60F72C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- Pravilan smještaj i ZAŠTITA knjižnične građe</w:t>
            </w:r>
          </w:p>
          <w:p w14:paraId="18F7434E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0DDC59A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3. KULTURNA I JAVNA DJELATNOST ŠKOLSKE KNJIŽNICE</w:t>
            </w:r>
          </w:p>
          <w:p w14:paraId="36F27C9D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FA35A72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- Organizacija i planiranje kulturnih sadržaja u knjižnici</w:t>
            </w:r>
          </w:p>
          <w:p w14:paraId="08D17EDD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- Pripremanje i postavljanje tematskih izložbi u skladu s odgojnim i </w:t>
            </w:r>
          </w:p>
          <w:p w14:paraId="67FCA7A5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 obrazovnim programima škole</w:t>
            </w:r>
          </w:p>
          <w:p w14:paraId="62B84A18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- Organiziranje promocije knjiga, književnih susreta, projekcija,</w:t>
            </w:r>
          </w:p>
          <w:p w14:paraId="52FF5CCD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organiziranje kviza, lektira u knjižnici u znanju za učenike i sl.</w:t>
            </w:r>
          </w:p>
          <w:p w14:paraId="2997F566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- Obilježavanje obljetnica i značajnih datuma</w:t>
            </w:r>
          </w:p>
          <w:p w14:paraId="45AE0420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- MEĐUNARODNI MJESEC ŠKOLSKIH KNJIŽNICA                                   </w:t>
            </w:r>
          </w:p>
          <w:p w14:paraId="3FE110B3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       </w:t>
            </w: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ovogodišnja tema: </w:t>
            </w:r>
          </w:p>
          <w:p w14:paraId="384A6B09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    GENERACIJA K  pod motom MISLI NA SEBE - ČITAJ!</w:t>
            </w:r>
          </w:p>
          <w:p w14:paraId="19F9011A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-Rad na školskom listu</w:t>
            </w:r>
          </w:p>
          <w:p w14:paraId="35AA2A87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- Suradnja s nakladnicima, antikvarijatima, muzejima i drugim knjižnicama </w:t>
            </w:r>
          </w:p>
          <w:p w14:paraId="7829D4E2" w14:textId="77777777" w:rsidR="00AA22CD" w:rsidRPr="00084548" w:rsidRDefault="00AA22CD" w:rsidP="00AA22C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5D64303" w14:textId="77777777" w:rsidR="00AA22CD" w:rsidRPr="00084548" w:rsidRDefault="00AA22CD" w:rsidP="00AA22C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3368BAD" w14:textId="74C5BE78" w:rsidR="00AA22CD" w:rsidRPr="00084548" w:rsidRDefault="00AA22CD" w:rsidP="00AA22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99581F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BD66E43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C50C162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1177331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BAAE72E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673BB61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0E8791D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knjižničar</w:t>
            </w:r>
          </w:p>
          <w:p w14:paraId="017B3790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F0F439C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7A1AFA2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0DBB7E3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Knjižničar, učenici, nastavnici</w:t>
            </w:r>
          </w:p>
          <w:p w14:paraId="182A57BC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B7479BA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E6E916A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knjižničar</w:t>
            </w:r>
          </w:p>
          <w:p w14:paraId="62CD55DD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A63EEA0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6C66D2E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knjižničar u suradnji s učiteljima i nastavnicima, učenici, knjižničari</w:t>
            </w:r>
          </w:p>
          <w:p w14:paraId="65575DB1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3B2434A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8CC4E9D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F0C9FB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0818012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31AFCDE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D63B1AE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4A442AC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rujan</w:t>
            </w:r>
          </w:p>
          <w:p w14:paraId="2C9E6786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3F64B82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ABB8D2C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823ADBE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  <w:p w14:paraId="0BCD4D49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E1A955A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CE08180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BD4E33F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11E8FE7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C83443F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  <w:p w14:paraId="22DDE8A0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63208E5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88C1551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11A9798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43693E3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CD43412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3DE70C0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7986A44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D31777D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  <w:p w14:paraId="7DC1C681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DE949BD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9BE8956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DA7927E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0ABB4FB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64AC66B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84548" w:rsidRPr="00084548" w14:paraId="770F054F" w14:textId="77777777" w:rsidTr="005856C5">
        <w:trPr>
          <w:trHeight w:val="698"/>
        </w:trPr>
        <w:tc>
          <w:tcPr>
            <w:tcW w:w="7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2432A7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4. STRUČNO USAVRŠAVANJE</w:t>
            </w:r>
          </w:p>
          <w:p w14:paraId="53B80AF5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6892E1F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- Praćenje i čitanje knjižnične građe (stručnih knjiga, beletristike i </w:t>
            </w:r>
          </w:p>
          <w:p w14:paraId="67BB4249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 časopisa, te recenzija nove literature)</w:t>
            </w:r>
          </w:p>
          <w:p w14:paraId="15EAE15C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- Praćenje literature s područja knjižničarstva i dokumentaristike</w:t>
            </w:r>
          </w:p>
          <w:p w14:paraId="6ED43D0B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- Sudjelovanje na seminarima i savjetovanjima za školske knjižničare</w:t>
            </w:r>
          </w:p>
          <w:p w14:paraId="5F36B8CB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- Posjet drugim školskim knjižnicama i upoznavanje s posebnim </w:t>
            </w:r>
          </w:p>
          <w:p w14:paraId="515C2FDE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 oblicima rada u knjižnicama</w:t>
            </w:r>
          </w:p>
          <w:p w14:paraId="58A5359B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- Usavršavanje za obradu građe u knjižnici </w:t>
            </w:r>
          </w:p>
          <w:p w14:paraId="550672F8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- Suradnja s NSK i Narodnom knjižnicom u Blatu</w:t>
            </w:r>
          </w:p>
          <w:p w14:paraId="73757101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7D1631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8C9461F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C93D187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DD9FFB6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F33B085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knjižničar</w:t>
            </w:r>
          </w:p>
          <w:p w14:paraId="2D07E27E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88BF23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3196081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F9816F2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78B512E9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tijekom godine</w:t>
            </w:r>
          </w:p>
          <w:p w14:paraId="55A35C0B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84548" w:rsidRPr="00084548" w14:paraId="3089B6BA" w14:textId="77777777" w:rsidTr="005856C5">
        <w:trPr>
          <w:trHeight w:val="510"/>
        </w:trPr>
        <w:tc>
          <w:tcPr>
            <w:tcW w:w="7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4B9672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5. SURADNJA S NASTAVNICIMA, STRUČNIM SURADNICIMA I  RAVNATELJEM ŠKOLE</w:t>
            </w:r>
          </w:p>
          <w:p w14:paraId="6CD758DF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- Suradnja s učiteljima i nastavnicima u vezi kulturnih događaja u našoj školi  (predavanja, susreti, gostovanja, izložbe i sl.)</w:t>
            </w:r>
          </w:p>
          <w:p w14:paraId="1C794B77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- Pomoć  učiteljima i  nastavnicima pri realizaciji sadržaja, sadržaja slobodnih aktivnosti i izvannastavnih aktivnosti</w:t>
            </w:r>
          </w:p>
          <w:p w14:paraId="7450CFCC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- Suradnja s ravnateljem škole u svezi s poboljšanjem uvjeta rada u </w:t>
            </w:r>
          </w:p>
          <w:p w14:paraId="5B40AE75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 školskoj knjižnici i čitaonici</w:t>
            </w:r>
          </w:p>
          <w:p w14:paraId="5B71A754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- Suradnja s učiteljima i nastavnicima svih razreda tijekom školske godine</w:t>
            </w:r>
          </w:p>
          <w:p w14:paraId="322D1FC7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- Suradnja s pedagogom, ravnateljem, računovođom, tajnikom škole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28DC1B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2909DE0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1055858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51AE3C2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3A087BB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Knjižničar, ravnatelj, nastavnici i ostali zaposlenici škole</w:t>
            </w:r>
          </w:p>
          <w:p w14:paraId="5083ED3F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315B55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tijekom godine</w:t>
            </w:r>
          </w:p>
        </w:tc>
      </w:tr>
      <w:tr w:rsidR="00084548" w:rsidRPr="00084548" w14:paraId="07C5C04A" w14:textId="77777777" w:rsidTr="005856C5">
        <w:trPr>
          <w:trHeight w:val="510"/>
        </w:trPr>
        <w:tc>
          <w:tcPr>
            <w:tcW w:w="7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33D84F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6. SJEDNICE NASTAVNIČKOG VIJEĆA I STRUČNIH AKTIVA</w:t>
            </w:r>
          </w:p>
          <w:p w14:paraId="15FE2744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2352A01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- Sjednice Nastavničkog vijeća  tijekom</w:t>
            </w:r>
          </w:p>
          <w:p w14:paraId="5C993B15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školske godine</w:t>
            </w:r>
          </w:p>
          <w:p w14:paraId="7D7C82D8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- Sastanci stručnih vijeća knjižničara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B4A017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86E6381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Knjižničar,</w:t>
            </w:r>
          </w:p>
          <w:p w14:paraId="2DEC1AD7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    ravnatelj, </w:t>
            </w:r>
          </w:p>
          <w:p w14:paraId="55CE6ED0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    učitelji,</w:t>
            </w:r>
          </w:p>
          <w:p w14:paraId="6B7E110E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   nastavnici,</w:t>
            </w:r>
          </w:p>
          <w:p w14:paraId="5E612AB7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    knjižničari</w:t>
            </w:r>
          </w:p>
          <w:p w14:paraId="50B08639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F1A0716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48E8A51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5D2F87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0F50950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tijekom godine</w:t>
            </w:r>
          </w:p>
          <w:p w14:paraId="43730F8A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3027F3EE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84548" w:rsidRPr="00084548" w14:paraId="075F9853" w14:textId="77777777" w:rsidTr="005856C5">
        <w:trPr>
          <w:trHeight w:val="510"/>
        </w:trPr>
        <w:tc>
          <w:tcPr>
            <w:tcW w:w="7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E8DA8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 xml:space="preserve">Katarina Vidović </w:t>
            </w:r>
            <w:proofErr w:type="spellStart"/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Žanetić</w:t>
            </w:r>
            <w:proofErr w:type="spellEnd"/>
            <w:r w:rsidRPr="00084548">
              <w:rPr>
                <w:rFonts w:ascii="Times New Roman" w:hAnsi="Times New Roman"/>
                <w:bCs/>
                <w:sz w:val="24"/>
                <w:szCs w:val="24"/>
              </w:rPr>
              <w:t>, prof. i  mag. knjižničarstva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3D3767" w14:textId="77777777" w:rsidR="00AA22CD" w:rsidRPr="00084548" w:rsidRDefault="00AA22CD" w:rsidP="005856C5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834E4C" w14:textId="77777777" w:rsidR="00AA22CD" w:rsidRPr="00084548" w:rsidRDefault="00AA22CD" w:rsidP="005856C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79634C0A" w14:textId="77777777" w:rsidR="00AA22CD" w:rsidRPr="00084548" w:rsidRDefault="00AA22CD" w:rsidP="00AA22CD">
      <w:pPr>
        <w:rPr>
          <w:rFonts w:ascii="Times New Roman" w:hAnsi="Times New Roman"/>
          <w:sz w:val="24"/>
          <w:szCs w:val="24"/>
        </w:rPr>
      </w:pPr>
    </w:p>
    <w:bookmarkEnd w:id="447"/>
    <w:bookmarkEnd w:id="448"/>
    <w:bookmarkEnd w:id="449"/>
    <w:bookmarkEnd w:id="450"/>
    <w:bookmarkEnd w:id="451"/>
    <w:bookmarkEnd w:id="452"/>
    <w:bookmarkEnd w:id="453"/>
    <w:bookmarkEnd w:id="454"/>
    <w:bookmarkEnd w:id="455"/>
    <w:bookmarkEnd w:id="456"/>
    <w:bookmarkEnd w:id="457"/>
    <w:p w14:paraId="054030BF" w14:textId="081F4D15" w:rsidR="000D6E13" w:rsidRPr="00084548" w:rsidRDefault="000D6E13" w:rsidP="009B5B44">
      <w:pPr>
        <w:pStyle w:val="Naslov3"/>
        <w:rPr>
          <w:rFonts w:ascii="Times New Roman" w:hAnsi="Times New Roman"/>
          <w:color w:val="auto"/>
          <w:sz w:val="24"/>
          <w:szCs w:val="24"/>
        </w:rPr>
      </w:pPr>
    </w:p>
    <w:p w14:paraId="18270181" w14:textId="77777777" w:rsidR="00085819" w:rsidRPr="00084548" w:rsidRDefault="007256AE" w:rsidP="005C23E9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459" w:name="_Toc529336216"/>
      <w:bookmarkStart w:id="460" w:name="_Toc529338991"/>
      <w:bookmarkStart w:id="461" w:name="_Toc21519845"/>
      <w:bookmarkStart w:id="462" w:name="_Toc22301034"/>
      <w:bookmarkStart w:id="463" w:name="_Toc22301987"/>
      <w:bookmarkStart w:id="464" w:name="_Toc23791912"/>
      <w:bookmarkStart w:id="465" w:name="_Toc23792929"/>
      <w:bookmarkStart w:id="466" w:name="_Toc52914582"/>
      <w:bookmarkStart w:id="467" w:name="_Toc52914672"/>
      <w:bookmarkStart w:id="468" w:name="_Toc52979916"/>
      <w:bookmarkStart w:id="469" w:name="_Toc63304202"/>
      <w:bookmarkStart w:id="470" w:name="_Toc115969423"/>
      <w:r w:rsidRPr="00084548">
        <w:rPr>
          <w:rFonts w:ascii="Times New Roman" w:hAnsi="Times New Roman"/>
          <w:color w:val="auto"/>
          <w:sz w:val="24"/>
          <w:szCs w:val="24"/>
        </w:rPr>
        <w:t>9.</w:t>
      </w:r>
      <w:r w:rsidR="000D6E13" w:rsidRPr="00084548">
        <w:rPr>
          <w:rFonts w:ascii="Times New Roman" w:hAnsi="Times New Roman"/>
          <w:color w:val="auto"/>
          <w:sz w:val="24"/>
          <w:szCs w:val="24"/>
        </w:rPr>
        <w:t>10</w:t>
      </w:r>
      <w:r w:rsidRPr="00084548">
        <w:rPr>
          <w:rFonts w:ascii="Times New Roman" w:hAnsi="Times New Roman"/>
          <w:color w:val="auto"/>
          <w:sz w:val="24"/>
          <w:szCs w:val="24"/>
        </w:rPr>
        <w:t>.</w:t>
      </w:r>
      <w:r w:rsidR="005B14DE" w:rsidRPr="00084548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084548">
        <w:rPr>
          <w:rFonts w:ascii="Times New Roman" w:hAnsi="Times New Roman"/>
          <w:color w:val="auto"/>
          <w:sz w:val="24"/>
          <w:szCs w:val="24"/>
        </w:rPr>
        <w:t xml:space="preserve">  </w:t>
      </w:r>
      <w:r w:rsidR="00085819" w:rsidRPr="00084548">
        <w:rPr>
          <w:rFonts w:ascii="Times New Roman" w:hAnsi="Times New Roman"/>
          <w:color w:val="auto"/>
          <w:sz w:val="24"/>
          <w:szCs w:val="24"/>
        </w:rPr>
        <w:t>PLAN RADA TAJNIŠTVA I ADMINISTRATIVNO-TEHNIČKE SLUŽBE</w:t>
      </w:r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</w:p>
    <w:p w14:paraId="40A54906" w14:textId="77777777" w:rsidR="00085819" w:rsidRPr="00084548" w:rsidRDefault="00085819" w:rsidP="005C23E9">
      <w:pPr>
        <w:rPr>
          <w:rFonts w:ascii="Times New Roman" w:hAnsi="Times New Roman"/>
          <w:sz w:val="24"/>
          <w:szCs w:val="24"/>
        </w:rPr>
      </w:pPr>
    </w:p>
    <w:p w14:paraId="4A5C870E" w14:textId="77777777" w:rsidR="00085819" w:rsidRPr="00084548" w:rsidRDefault="00085819" w:rsidP="005C23E9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471" w:name="_Toc529336217"/>
      <w:bookmarkStart w:id="472" w:name="_Toc529338992"/>
      <w:bookmarkStart w:id="473" w:name="_Toc21519846"/>
      <w:bookmarkStart w:id="474" w:name="_Toc22301035"/>
      <w:bookmarkStart w:id="475" w:name="_Toc22301988"/>
      <w:bookmarkStart w:id="476" w:name="_Toc23791913"/>
      <w:bookmarkStart w:id="477" w:name="_Toc23792930"/>
      <w:bookmarkStart w:id="478" w:name="_Toc52914583"/>
      <w:bookmarkStart w:id="479" w:name="_Toc52914673"/>
      <w:bookmarkStart w:id="480" w:name="_Toc52979917"/>
      <w:bookmarkStart w:id="481" w:name="_Toc63304203"/>
      <w:bookmarkStart w:id="482" w:name="_Toc115969424"/>
      <w:r w:rsidRPr="00084548">
        <w:rPr>
          <w:rFonts w:ascii="Times New Roman" w:hAnsi="Times New Roman"/>
          <w:color w:val="auto"/>
          <w:sz w:val="24"/>
          <w:szCs w:val="24"/>
        </w:rPr>
        <w:t>PLAN RADA TAJNIKA</w:t>
      </w:r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</w:p>
    <w:p w14:paraId="6F63F708" w14:textId="77777777" w:rsidR="00085819" w:rsidRPr="00084548" w:rsidRDefault="00085819" w:rsidP="005C23E9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0A0" w:firstRow="1" w:lastRow="0" w:firstColumn="1" w:lastColumn="0" w:noHBand="0" w:noVBand="0"/>
      </w:tblPr>
      <w:tblGrid>
        <w:gridCol w:w="2590"/>
        <w:gridCol w:w="4401"/>
        <w:gridCol w:w="1775"/>
        <w:gridCol w:w="1656"/>
      </w:tblGrid>
      <w:tr w:rsidR="00084548" w:rsidRPr="00084548" w14:paraId="26551684" w14:textId="77777777" w:rsidTr="001B31CC">
        <w:trPr>
          <w:trHeight w:val="569"/>
        </w:trPr>
        <w:tc>
          <w:tcPr>
            <w:tcW w:w="2376" w:type="dxa"/>
            <w:tcBorders>
              <w:bottom w:val="single" w:sz="12" w:space="0" w:color="8EAADB"/>
            </w:tcBorders>
            <w:shd w:val="clear" w:color="auto" w:fill="auto"/>
          </w:tcPr>
          <w:p w14:paraId="1E5B4945" w14:textId="77777777" w:rsidR="00085819" w:rsidRPr="00084548" w:rsidRDefault="00085819" w:rsidP="000C2F3F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XII.5. PLAN RADA TAJNIŠTVA I ADMIMISTRATIVNO-TEHNIČKE SLUŽBE</w:t>
            </w:r>
            <w:r w:rsidR="000C2F3F"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MJESECI</w:t>
            </w:r>
          </w:p>
        </w:tc>
        <w:tc>
          <w:tcPr>
            <w:tcW w:w="4414" w:type="dxa"/>
            <w:tcBorders>
              <w:bottom w:val="single" w:sz="12" w:space="0" w:color="8EAADB"/>
            </w:tcBorders>
            <w:shd w:val="clear" w:color="auto" w:fill="auto"/>
          </w:tcPr>
          <w:p w14:paraId="5374FE36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SADRŽAJ RADA PO PODRUČJIMA</w:t>
            </w:r>
          </w:p>
        </w:tc>
        <w:tc>
          <w:tcPr>
            <w:tcW w:w="1777" w:type="dxa"/>
            <w:tcBorders>
              <w:bottom w:val="single" w:sz="12" w:space="0" w:color="8EAADB"/>
            </w:tcBorders>
            <w:shd w:val="clear" w:color="auto" w:fill="auto"/>
          </w:tcPr>
          <w:p w14:paraId="3D64F79D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SATI GODIŠNJE RADA</w:t>
            </w:r>
          </w:p>
        </w:tc>
        <w:tc>
          <w:tcPr>
            <w:tcW w:w="1331" w:type="dxa"/>
            <w:tcBorders>
              <w:bottom w:val="single" w:sz="12" w:space="0" w:color="8EAADB"/>
            </w:tcBorders>
            <w:shd w:val="clear" w:color="auto" w:fill="auto"/>
          </w:tcPr>
          <w:p w14:paraId="51EA3F5C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BILJEŠKE O REALIZACIJI</w:t>
            </w:r>
          </w:p>
        </w:tc>
      </w:tr>
      <w:tr w:rsidR="00084548" w:rsidRPr="00084548" w14:paraId="6E71BFDA" w14:textId="77777777" w:rsidTr="001B31CC">
        <w:trPr>
          <w:trHeight w:val="333"/>
        </w:trPr>
        <w:tc>
          <w:tcPr>
            <w:tcW w:w="2376" w:type="dxa"/>
            <w:shd w:val="clear" w:color="auto" w:fill="auto"/>
          </w:tcPr>
          <w:p w14:paraId="1A839E33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14" w:type="dxa"/>
            <w:shd w:val="clear" w:color="auto" w:fill="auto"/>
          </w:tcPr>
          <w:p w14:paraId="29523CF1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7" w:type="dxa"/>
            <w:shd w:val="clear" w:color="auto" w:fill="auto"/>
          </w:tcPr>
          <w:p w14:paraId="62500A49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31" w:type="dxa"/>
            <w:shd w:val="clear" w:color="auto" w:fill="auto"/>
          </w:tcPr>
          <w:p w14:paraId="5B3A5492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84548" w:rsidRPr="00084548" w14:paraId="6578D51E" w14:textId="77777777" w:rsidTr="001B31CC">
        <w:trPr>
          <w:trHeight w:val="563"/>
        </w:trPr>
        <w:tc>
          <w:tcPr>
            <w:tcW w:w="2376" w:type="dxa"/>
            <w:shd w:val="clear" w:color="auto" w:fill="auto"/>
          </w:tcPr>
          <w:p w14:paraId="05D4B1EA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IX.</w:t>
            </w:r>
          </w:p>
        </w:tc>
        <w:tc>
          <w:tcPr>
            <w:tcW w:w="4414" w:type="dxa"/>
            <w:shd w:val="clear" w:color="auto" w:fill="auto"/>
          </w:tcPr>
          <w:p w14:paraId="36822202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- evidentiranje učenika na početku šk. god., popisi učenika putnika,  svjedodžbe 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prijelaznice</w:t>
            </w:r>
            <w:proofErr w:type="spellEnd"/>
          </w:p>
        </w:tc>
        <w:tc>
          <w:tcPr>
            <w:tcW w:w="1777" w:type="dxa"/>
            <w:shd w:val="clear" w:color="auto" w:fill="auto"/>
          </w:tcPr>
          <w:p w14:paraId="60E7A8A8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58</w:t>
            </w:r>
          </w:p>
          <w:p w14:paraId="074F5E7F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14:paraId="0A8A12CC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C1CB108" w14:textId="77777777" w:rsidTr="001B31CC">
        <w:trPr>
          <w:trHeight w:val="261"/>
        </w:trPr>
        <w:tc>
          <w:tcPr>
            <w:tcW w:w="2376" w:type="dxa"/>
            <w:shd w:val="clear" w:color="auto" w:fill="auto"/>
          </w:tcPr>
          <w:p w14:paraId="17C8C9E7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auto"/>
          </w:tcPr>
          <w:p w14:paraId="2FCA814D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 pomoć u izradi GPPRŠ</w:t>
            </w:r>
          </w:p>
        </w:tc>
        <w:tc>
          <w:tcPr>
            <w:tcW w:w="1777" w:type="dxa"/>
            <w:shd w:val="clear" w:color="auto" w:fill="auto"/>
          </w:tcPr>
          <w:p w14:paraId="1EFC4AC7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331" w:type="dxa"/>
            <w:shd w:val="clear" w:color="auto" w:fill="auto"/>
          </w:tcPr>
          <w:p w14:paraId="42009474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3D7E215" w14:textId="77777777" w:rsidTr="001B31CC">
        <w:trPr>
          <w:trHeight w:val="534"/>
        </w:trPr>
        <w:tc>
          <w:tcPr>
            <w:tcW w:w="2376" w:type="dxa"/>
            <w:shd w:val="clear" w:color="auto" w:fill="auto"/>
          </w:tcPr>
          <w:p w14:paraId="4D33C114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auto"/>
          </w:tcPr>
          <w:p w14:paraId="4CACAED3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- kompletiranje dokumentacije radnika, vođenje matične  knjige radnika, izrada rješenja o nazivu radnog mjesta i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koef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77" w:type="dxa"/>
            <w:shd w:val="clear" w:color="auto" w:fill="auto"/>
          </w:tcPr>
          <w:p w14:paraId="4FF3AF6D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331" w:type="dxa"/>
            <w:shd w:val="clear" w:color="auto" w:fill="auto"/>
          </w:tcPr>
          <w:p w14:paraId="1CB7B1C3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366046A" w14:textId="77777777" w:rsidTr="001B31CC">
        <w:trPr>
          <w:trHeight w:val="245"/>
        </w:trPr>
        <w:tc>
          <w:tcPr>
            <w:tcW w:w="2376" w:type="dxa"/>
            <w:shd w:val="clear" w:color="auto" w:fill="auto"/>
          </w:tcPr>
          <w:p w14:paraId="16435B09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X.</w:t>
            </w:r>
          </w:p>
        </w:tc>
        <w:tc>
          <w:tcPr>
            <w:tcW w:w="4414" w:type="dxa"/>
            <w:shd w:val="clear" w:color="auto" w:fill="auto"/>
          </w:tcPr>
          <w:p w14:paraId="26E730B2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 statistički izvještaji i tablice na početku šk. god.</w:t>
            </w:r>
          </w:p>
        </w:tc>
        <w:tc>
          <w:tcPr>
            <w:tcW w:w="1777" w:type="dxa"/>
            <w:shd w:val="clear" w:color="auto" w:fill="auto"/>
          </w:tcPr>
          <w:p w14:paraId="261DDDBC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331" w:type="dxa"/>
            <w:shd w:val="clear" w:color="auto" w:fill="auto"/>
          </w:tcPr>
          <w:p w14:paraId="458217B7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05E9AD0" w14:textId="77777777" w:rsidTr="001B31CC">
        <w:trPr>
          <w:trHeight w:val="377"/>
        </w:trPr>
        <w:tc>
          <w:tcPr>
            <w:tcW w:w="2376" w:type="dxa"/>
            <w:shd w:val="clear" w:color="auto" w:fill="auto"/>
          </w:tcPr>
          <w:p w14:paraId="4CE27D49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auto"/>
          </w:tcPr>
          <w:p w14:paraId="3B396D26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14:paraId="397726C4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14:paraId="2F8AFD22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4A0EDC2" w14:textId="77777777" w:rsidTr="001B31CC">
        <w:trPr>
          <w:trHeight w:val="569"/>
        </w:trPr>
        <w:tc>
          <w:tcPr>
            <w:tcW w:w="2376" w:type="dxa"/>
            <w:shd w:val="clear" w:color="auto" w:fill="auto"/>
          </w:tcPr>
          <w:p w14:paraId="034F90E6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IX.- VIII.</w:t>
            </w:r>
          </w:p>
        </w:tc>
        <w:tc>
          <w:tcPr>
            <w:tcW w:w="4414" w:type="dxa"/>
            <w:shd w:val="clear" w:color="auto" w:fill="auto"/>
          </w:tcPr>
          <w:p w14:paraId="35B0506C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 urudžbiranje  i otprema pošte</w:t>
            </w:r>
          </w:p>
        </w:tc>
        <w:tc>
          <w:tcPr>
            <w:tcW w:w="1777" w:type="dxa"/>
            <w:shd w:val="clear" w:color="auto" w:fill="auto"/>
          </w:tcPr>
          <w:p w14:paraId="719026AC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1331" w:type="dxa"/>
            <w:shd w:val="clear" w:color="auto" w:fill="auto"/>
          </w:tcPr>
          <w:p w14:paraId="4D4A8008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F442C1A" w14:textId="77777777" w:rsidTr="001B31CC">
        <w:trPr>
          <w:trHeight w:val="647"/>
        </w:trPr>
        <w:tc>
          <w:tcPr>
            <w:tcW w:w="2376" w:type="dxa"/>
            <w:shd w:val="clear" w:color="auto" w:fill="auto"/>
          </w:tcPr>
          <w:p w14:paraId="4EA91DE2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auto"/>
          </w:tcPr>
          <w:p w14:paraId="5DA4C623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 pomoć u organizaciji rada tehničke. osoblja i praćenje rada tehničke. Osoblja</w:t>
            </w:r>
          </w:p>
        </w:tc>
        <w:tc>
          <w:tcPr>
            <w:tcW w:w="1777" w:type="dxa"/>
            <w:shd w:val="clear" w:color="auto" w:fill="auto"/>
          </w:tcPr>
          <w:p w14:paraId="52205903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331" w:type="dxa"/>
            <w:shd w:val="clear" w:color="auto" w:fill="auto"/>
          </w:tcPr>
          <w:p w14:paraId="2EFCFA57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F748F1F" w14:textId="77777777" w:rsidTr="001B31CC">
        <w:trPr>
          <w:trHeight w:val="415"/>
        </w:trPr>
        <w:tc>
          <w:tcPr>
            <w:tcW w:w="2376" w:type="dxa"/>
            <w:shd w:val="clear" w:color="auto" w:fill="auto"/>
          </w:tcPr>
          <w:p w14:paraId="0509DFDA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auto"/>
          </w:tcPr>
          <w:p w14:paraId="0E930427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-  daktilografski poslovi, javljanje na telefon </w:t>
            </w:r>
          </w:p>
        </w:tc>
        <w:tc>
          <w:tcPr>
            <w:tcW w:w="1777" w:type="dxa"/>
            <w:shd w:val="clear" w:color="auto" w:fill="auto"/>
          </w:tcPr>
          <w:p w14:paraId="0E418496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  <w:tc>
          <w:tcPr>
            <w:tcW w:w="1331" w:type="dxa"/>
            <w:shd w:val="clear" w:color="auto" w:fill="auto"/>
          </w:tcPr>
          <w:p w14:paraId="46AB9ECB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A4AA6E3" w14:textId="77777777" w:rsidTr="001B31CC">
        <w:trPr>
          <w:trHeight w:val="265"/>
        </w:trPr>
        <w:tc>
          <w:tcPr>
            <w:tcW w:w="2376" w:type="dxa"/>
            <w:shd w:val="clear" w:color="auto" w:fill="auto"/>
          </w:tcPr>
          <w:p w14:paraId="34119605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auto"/>
          </w:tcPr>
          <w:p w14:paraId="113A4264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 praćenje zakonskih propisa</w:t>
            </w:r>
          </w:p>
        </w:tc>
        <w:tc>
          <w:tcPr>
            <w:tcW w:w="1777" w:type="dxa"/>
            <w:shd w:val="clear" w:color="auto" w:fill="auto"/>
          </w:tcPr>
          <w:p w14:paraId="1DCB3458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331" w:type="dxa"/>
            <w:shd w:val="clear" w:color="auto" w:fill="auto"/>
          </w:tcPr>
          <w:p w14:paraId="0E69B595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BD79CA1" w14:textId="77777777" w:rsidTr="001B31CC">
        <w:trPr>
          <w:trHeight w:val="640"/>
        </w:trPr>
        <w:tc>
          <w:tcPr>
            <w:tcW w:w="2376" w:type="dxa"/>
            <w:shd w:val="clear" w:color="auto" w:fill="auto"/>
          </w:tcPr>
          <w:p w14:paraId="29B499B5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auto"/>
          </w:tcPr>
          <w:p w14:paraId="32591DCD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 suradnja s RAVNATELJEM, pedagogom, računovođom, učiteljima i roditeljima</w:t>
            </w:r>
          </w:p>
        </w:tc>
        <w:tc>
          <w:tcPr>
            <w:tcW w:w="1777" w:type="dxa"/>
            <w:shd w:val="clear" w:color="auto" w:fill="auto"/>
          </w:tcPr>
          <w:p w14:paraId="2EC8893D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331" w:type="dxa"/>
            <w:shd w:val="clear" w:color="auto" w:fill="auto"/>
          </w:tcPr>
          <w:p w14:paraId="1D6AA1DB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E45D72C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B4AFFD1" w14:textId="77777777" w:rsidTr="001B31CC">
        <w:trPr>
          <w:trHeight w:val="258"/>
        </w:trPr>
        <w:tc>
          <w:tcPr>
            <w:tcW w:w="2376" w:type="dxa"/>
            <w:shd w:val="clear" w:color="auto" w:fill="auto"/>
          </w:tcPr>
          <w:p w14:paraId="06B67560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414" w:type="dxa"/>
            <w:shd w:val="clear" w:color="auto" w:fill="auto"/>
          </w:tcPr>
          <w:p w14:paraId="66CBCBC9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77" w:type="dxa"/>
            <w:shd w:val="clear" w:color="auto" w:fill="auto"/>
          </w:tcPr>
          <w:p w14:paraId="5E26EE8C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331" w:type="dxa"/>
            <w:shd w:val="clear" w:color="auto" w:fill="auto"/>
          </w:tcPr>
          <w:p w14:paraId="5B6478ED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</w:tr>
      <w:tr w:rsidR="00084548" w:rsidRPr="00084548" w14:paraId="35AE371B" w14:textId="77777777" w:rsidTr="001B31CC">
        <w:trPr>
          <w:trHeight w:val="524"/>
        </w:trPr>
        <w:tc>
          <w:tcPr>
            <w:tcW w:w="2376" w:type="dxa"/>
            <w:shd w:val="clear" w:color="auto" w:fill="auto"/>
          </w:tcPr>
          <w:p w14:paraId="7A0E1B56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B12115B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auto"/>
          </w:tcPr>
          <w:p w14:paraId="226C5C5E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- popunjavanje tablica za Ministarstvo znanosti, obrazovanja i športa,  upravni odjel za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društ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 djelatnosti, službi za društvene djelatnosti</w:t>
            </w:r>
          </w:p>
        </w:tc>
        <w:tc>
          <w:tcPr>
            <w:tcW w:w="1777" w:type="dxa"/>
            <w:shd w:val="clear" w:color="auto" w:fill="auto"/>
          </w:tcPr>
          <w:p w14:paraId="5CF881B9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331" w:type="dxa"/>
            <w:shd w:val="clear" w:color="auto" w:fill="auto"/>
          </w:tcPr>
          <w:p w14:paraId="128D3F59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6592167" w14:textId="77777777" w:rsidTr="001B31CC">
        <w:trPr>
          <w:trHeight w:val="524"/>
        </w:trPr>
        <w:tc>
          <w:tcPr>
            <w:tcW w:w="2376" w:type="dxa"/>
            <w:shd w:val="clear" w:color="auto" w:fill="auto"/>
          </w:tcPr>
          <w:p w14:paraId="05061883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auto"/>
          </w:tcPr>
          <w:p w14:paraId="11448240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 suradnja s institucijama izvan Škole</w:t>
            </w:r>
          </w:p>
        </w:tc>
        <w:tc>
          <w:tcPr>
            <w:tcW w:w="1777" w:type="dxa"/>
            <w:shd w:val="clear" w:color="auto" w:fill="auto"/>
          </w:tcPr>
          <w:p w14:paraId="3CCBD885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331" w:type="dxa"/>
            <w:shd w:val="clear" w:color="auto" w:fill="auto"/>
          </w:tcPr>
          <w:p w14:paraId="6DDEF41F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D3E5854" w14:textId="77777777" w:rsidTr="001B31CC">
        <w:trPr>
          <w:trHeight w:val="524"/>
        </w:trPr>
        <w:tc>
          <w:tcPr>
            <w:tcW w:w="2376" w:type="dxa"/>
            <w:shd w:val="clear" w:color="auto" w:fill="auto"/>
          </w:tcPr>
          <w:p w14:paraId="23D6B948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auto"/>
          </w:tcPr>
          <w:p w14:paraId="6B1C041E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pisanje poziva i zapisnika, te pripremanje sjednica  </w:t>
            </w:r>
          </w:p>
          <w:p w14:paraId="388E5E5B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Školskog odbora </w:t>
            </w:r>
          </w:p>
          <w:p w14:paraId="1E7EA844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Učiteljskog vijeća</w:t>
            </w:r>
          </w:p>
          <w:p w14:paraId="06C4C009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Povjerenstava</w:t>
            </w:r>
          </w:p>
        </w:tc>
        <w:tc>
          <w:tcPr>
            <w:tcW w:w="1777" w:type="dxa"/>
            <w:shd w:val="clear" w:color="auto" w:fill="auto"/>
          </w:tcPr>
          <w:p w14:paraId="43F02807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331" w:type="dxa"/>
            <w:shd w:val="clear" w:color="auto" w:fill="auto"/>
          </w:tcPr>
          <w:p w14:paraId="6069BE34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3D4E4378" w14:textId="77777777" w:rsidTr="001B31CC">
        <w:trPr>
          <w:trHeight w:val="524"/>
        </w:trPr>
        <w:tc>
          <w:tcPr>
            <w:tcW w:w="2376" w:type="dxa"/>
            <w:shd w:val="clear" w:color="auto" w:fill="auto"/>
          </w:tcPr>
          <w:p w14:paraId="4F794DF4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                       </w:t>
            </w:r>
          </w:p>
        </w:tc>
        <w:tc>
          <w:tcPr>
            <w:tcW w:w="4414" w:type="dxa"/>
            <w:shd w:val="clear" w:color="auto" w:fill="auto"/>
          </w:tcPr>
          <w:p w14:paraId="2C7FEF20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 izdavanje uvjerenja i potvrda sadašnjim i bivšim učenicima , te radnicima Škole</w:t>
            </w:r>
          </w:p>
        </w:tc>
        <w:tc>
          <w:tcPr>
            <w:tcW w:w="1777" w:type="dxa"/>
            <w:shd w:val="clear" w:color="auto" w:fill="auto"/>
          </w:tcPr>
          <w:p w14:paraId="1FC32EBD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331" w:type="dxa"/>
            <w:shd w:val="clear" w:color="auto" w:fill="auto"/>
          </w:tcPr>
          <w:p w14:paraId="2BEB495F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134F66B1" w14:textId="77777777" w:rsidTr="001B31CC">
        <w:trPr>
          <w:trHeight w:val="524"/>
        </w:trPr>
        <w:tc>
          <w:tcPr>
            <w:tcW w:w="2376" w:type="dxa"/>
            <w:shd w:val="clear" w:color="auto" w:fill="auto"/>
          </w:tcPr>
          <w:p w14:paraId="59BBCE39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auto"/>
          </w:tcPr>
          <w:p w14:paraId="283DCF04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 primanje uplata  i  vođenje blagajničkog dnevnika</w:t>
            </w:r>
          </w:p>
        </w:tc>
        <w:tc>
          <w:tcPr>
            <w:tcW w:w="1777" w:type="dxa"/>
            <w:shd w:val="clear" w:color="auto" w:fill="auto"/>
          </w:tcPr>
          <w:p w14:paraId="6A720608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1331" w:type="dxa"/>
            <w:shd w:val="clear" w:color="auto" w:fill="auto"/>
          </w:tcPr>
          <w:p w14:paraId="07CD68EA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C02310E" w14:textId="77777777" w:rsidTr="001B31CC">
        <w:trPr>
          <w:trHeight w:val="524"/>
        </w:trPr>
        <w:tc>
          <w:tcPr>
            <w:tcW w:w="2376" w:type="dxa"/>
            <w:shd w:val="clear" w:color="auto" w:fill="auto"/>
          </w:tcPr>
          <w:p w14:paraId="475F0FEE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auto"/>
          </w:tcPr>
          <w:p w14:paraId="18EC6AF7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 izdavanje i  isplata  putnih naloga</w:t>
            </w:r>
          </w:p>
        </w:tc>
        <w:tc>
          <w:tcPr>
            <w:tcW w:w="1777" w:type="dxa"/>
            <w:shd w:val="clear" w:color="auto" w:fill="auto"/>
          </w:tcPr>
          <w:p w14:paraId="1A0D060D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31" w:type="dxa"/>
            <w:shd w:val="clear" w:color="auto" w:fill="auto"/>
          </w:tcPr>
          <w:p w14:paraId="2FB98E32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1636876" w14:textId="77777777" w:rsidTr="001B31CC">
        <w:trPr>
          <w:trHeight w:val="253"/>
        </w:trPr>
        <w:tc>
          <w:tcPr>
            <w:tcW w:w="2376" w:type="dxa"/>
            <w:shd w:val="clear" w:color="auto" w:fill="auto"/>
          </w:tcPr>
          <w:p w14:paraId="6F5B0519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auto"/>
          </w:tcPr>
          <w:p w14:paraId="35131810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Rad  u povjerenstvima:</w:t>
            </w:r>
          </w:p>
          <w:p w14:paraId="17BD9900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Nabavke</w:t>
            </w:r>
          </w:p>
          <w:p w14:paraId="7AC8F0CC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za odabir i organizaciju izleta i ekskurzija</w:t>
            </w:r>
          </w:p>
          <w:p w14:paraId="042F505E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Izrada  potrebne dokumentacije za  iste</w:t>
            </w:r>
          </w:p>
        </w:tc>
        <w:tc>
          <w:tcPr>
            <w:tcW w:w="1777" w:type="dxa"/>
            <w:shd w:val="clear" w:color="auto" w:fill="auto"/>
          </w:tcPr>
          <w:p w14:paraId="78AC2102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F877E1B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306E35D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CCF700D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331" w:type="dxa"/>
            <w:shd w:val="clear" w:color="auto" w:fill="auto"/>
          </w:tcPr>
          <w:p w14:paraId="04917CE6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78CBBE6" w14:textId="77777777" w:rsidTr="001B31CC">
        <w:trPr>
          <w:trHeight w:val="413"/>
        </w:trPr>
        <w:tc>
          <w:tcPr>
            <w:tcW w:w="2376" w:type="dxa"/>
            <w:shd w:val="clear" w:color="auto" w:fill="auto"/>
          </w:tcPr>
          <w:p w14:paraId="77575BAA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auto"/>
          </w:tcPr>
          <w:p w14:paraId="4D0C4C7E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 sređivanje pismohrana</w:t>
            </w:r>
          </w:p>
        </w:tc>
        <w:tc>
          <w:tcPr>
            <w:tcW w:w="1777" w:type="dxa"/>
            <w:shd w:val="clear" w:color="auto" w:fill="auto"/>
          </w:tcPr>
          <w:p w14:paraId="04C089BB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31" w:type="dxa"/>
            <w:shd w:val="clear" w:color="auto" w:fill="auto"/>
          </w:tcPr>
          <w:p w14:paraId="6F36CC96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407E2ADD" w14:textId="77777777" w:rsidTr="001B31CC">
        <w:trPr>
          <w:trHeight w:val="524"/>
        </w:trPr>
        <w:tc>
          <w:tcPr>
            <w:tcW w:w="2376" w:type="dxa"/>
            <w:shd w:val="clear" w:color="auto" w:fill="auto"/>
          </w:tcPr>
          <w:p w14:paraId="18199D6A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auto"/>
          </w:tcPr>
          <w:p w14:paraId="747DC119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-raspisivanje natječaja i zapošljavanje radnika(prijave, odjave, sporazumni raskidi ….) </w:t>
            </w:r>
          </w:p>
        </w:tc>
        <w:tc>
          <w:tcPr>
            <w:tcW w:w="1777" w:type="dxa"/>
            <w:shd w:val="clear" w:color="auto" w:fill="auto"/>
          </w:tcPr>
          <w:p w14:paraId="13DC3A13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331" w:type="dxa"/>
            <w:shd w:val="clear" w:color="auto" w:fill="auto"/>
          </w:tcPr>
          <w:p w14:paraId="2766091F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AD7CC0C" w14:textId="77777777" w:rsidTr="001B31CC">
        <w:trPr>
          <w:trHeight w:val="417"/>
        </w:trPr>
        <w:tc>
          <w:tcPr>
            <w:tcW w:w="2376" w:type="dxa"/>
            <w:shd w:val="clear" w:color="auto" w:fill="auto"/>
          </w:tcPr>
          <w:p w14:paraId="0DC61A73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auto"/>
          </w:tcPr>
          <w:p w14:paraId="121E9A00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 izrada općih akata i usklađivanje postojećih</w:t>
            </w:r>
          </w:p>
        </w:tc>
        <w:tc>
          <w:tcPr>
            <w:tcW w:w="1777" w:type="dxa"/>
            <w:shd w:val="clear" w:color="auto" w:fill="auto"/>
          </w:tcPr>
          <w:p w14:paraId="46DE38F6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331" w:type="dxa"/>
            <w:shd w:val="clear" w:color="auto" w:fill="auto"/>
          </w:tcPr>
          <w:p w14:paraId="337A4412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0E72D472" w14:textId="77777777" w:rsidTr="001B31CC">
        <w:trPr>
          <w:trHeight w:val="297"/>
        </w:trPr>
        <w:tc>
          <w:tcPr>
            <w:tcW w:w="2376" w:type="dxa"/>
            <w:shd w:val="clear" w:color="auto" w:fill="auto"/>
          </w:tcPr>
          <w:p w14:paraId="325CE300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414" w:type="dxa"/>
            <w:shd w:val="clear" w:color="auto" w:fill="auto"/>
          </w:tcPr>
          <w:p w14:paraId="47681FA9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 rješavanje tekućih problema</w:t>
            </w:r>
          </w:p>
        </w:tc>
        <w:tc>
          <w:tcPr>
            <w:tcW w:w="1777" w:type="dxa"/>
            <w:shd w:val="clear" w:color="auto" w:fill="auto"/>
          </w:tcPr>
          <w:p w14:paraId="6F8A58DE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331" w:type="dxa"/>
            <w:shd w:val="clear" w:color="auto" w:fill="auto"/>
          </w:tcPr>
          <w:p w14:paraId="235591D3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5428894" w14:textId="77777777" w:rsidTr="001B31CC">
        <w:trPr>
          <w:trHeight w:val="269"/>
        </w:trPr>
        <w:tc>
          <w:tcPr>
            <w:tcW w:w="2376" w:type="dxa"/>
            <w:shd w:val="clear" w:color="auto" w:fill="auto"/>
          </w:tcPr>
          <w:p w14:paraId="20E65462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auto"/>
          </w:tcPr>
          <w:p w14:paraId="5BA4F98B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- seminari i savjetovanje </w:t>
            </w:r>
          </w:p>
        </w:tc>
        <w:tc>
          <w:tcPr>
            <w:tcW w:w="1777" w:type="dxa"/>
            <w:shd w:val="clear" w:color="auto" w:fill="auto"/>
          </w:tcPr>
          <w:p w14:paraId="42328EBA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331" w:type="dxa"/>
            <w:shd w:val="clear" w:color="auto" w:fill="auto"/>
          </w:tcPr>
          <w:p w14:paraId="644BCDDF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E6A8189" w14:textId="77777777" w:rsidTr="001B31CC">
        <w:trPr>
          <w:trHeight w:val="309"/>
        </w:trPr>
        <w:tc>
          <w:tcPr>
            <w:tcW w:w="2376" w:type="dxa"/>
            <w:shd w:val="clear" w:color="auto" w:fill="auto"/>
          </w:tcPr>
          <w:p w14:paraId="3299E449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V.</w:t>
            </w:r>
          </w:p>
        </w:tc>
        <w:tc>
          <w:tcPr>
            <w:tcW w:w="4414" w:type="dxa"/>
            <w:shd w:val="clear" w:color="auto" w:fill="auto"/>
          </w:tcPr>
          <w:p w14:paraId="6402C11F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 izrada rješenja za godišnji odmor</w:t>
            </w:r>
          </w:p>
        </w:tc>
        <w:tc>
          <w:tcPr>
            <w:tcW w:w="1777" w:type="dxa"/>
            <w:shd w:val="clear" w:color="auto" w:fill="auto"/>
          </w:tcPr>
          <w:p w14:paraId="469E47B7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331" w:type="dxa"/>
            <w:shd w:val="clear" w:color="auto" w:fill="auto"/>
          </w:tcPr>
          <w:p w14:paraId="2F180976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0E64219" w14:textId="77777777" w:rsidTr="001B31CC">
        <w:trPr>
          <w:trHeight w:val="345"/>
        </w:trPr>
        <w:tc>
          <w:tcPr>
            <w:tcW w:w="2376" w:type="dxa"/>
            <w:shd w:val="clear" w:color="auto" w:fill="auto"/>
          </w:tcPr>
          <w:p w14:paraId="68811F78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VI.</w:t>
            </w:r>
          </w:p>
        </w:tc>
        <w:tc>
          <w:tcPr>
            <w:tcW w:w="4414" w:type="dxa"/>
            <w:shd w:val="clear" w:color="auto" w:fill="auto"/>
          </w:tcPr>
          <w:p w14:paraId="6F890F49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 naručivanje dokumentacije za početak šk. god.</w:t>
            </w:r>
          </w:p>
        </w:tc>
        <w:tc>
          <w:tcPr>
            <w:tcW w:w="1777" w:type="dxa"/>
            <w:shd w:val="clear" w:color="auto" w:fill="auto"/>
          </w:tcPr>
          <w:p w14:paraId="51D93DEC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31" w:type="dxa"/>
            <w:shd w:val="clear" w:color="auto" w:fill="auto"/>
          </w:tcPr>
          <w:p w14:paraId="04B5080A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292E8793" w14:textId="77777777" w:rsidTr="001B31CC">
        <w:trPr>
          <w:trHeight w:val="353"/>
        </w:trPr>
        <w:tc>
          <w:tcPr>
            <w:tcW w:w="2376" w:type="dxa"/>
            <w:shd w:val="clear" w:color="auto" w:fill="auto"/>
          </w:tcPr>
          <w:p w14:paraId="5F6EB323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VII.</w:t>
            </w:r>
          </w:p>
        </w:tc>
        <w:tc>
          <w:tcPr>
            <w:tcW w:w="4414" w:type="dxa"/>
            <w:shd w:val="clear" w:color="auto" w:fill="auto"/>
          </w:tcPr>
          <w:p w14:paraId="4771FD69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- izrada statističkih izvješća  za kraj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šk.god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77" w:type="dxa"/>
            <w:shd w:val="clear" w:color="auto" w:fill="auto"/>
          </w:tcPr>
          <w:p w14:paraId="2F9EBCCC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331" w:type="dxa"/>
            <w:shd w:val="clear" w:color="auto" w:fill="auto"/>
          </w:tcPr>
          <w:p w14:paraId="656EA8ED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7525B557" w14:textId="77777777" w:rsidTr="001B31CC">
        <w:trPr>
          <w:trHeight w:val="345"/>
        </w:trPr>
        <w:tc>
          <w:tcPr>
            <w:tcW w:w="2376" w:type="dxa"/>
            <w:shd w:val="clear" w:color="auto" w:fill="auto"/>
          </w:tcPr>
          <w:p w14:paraId="00F8EA0A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1361BD6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414" w:type="dxa"/>
            <w:shd w:val="clear" w:color="auto" w:fill="auto"/>
          </w:tcPr>
          <w:p w14:paraId="1DCB68CE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EA49EC3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777" w:type="dxa"/>
            <w:shd w:val="clear" w:color="auto" w:fill="auto"/>
          </w:tcPr>
          <w:p w14:paraId="33BEE428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331" w:type="dxa"/>
            <w:shd w:val="clear" w:color="auto" w:fill="auto"/>
          </w:tcPr>
          <w:p w14:paraId="1EAA9A9D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</w:tr>
      <w:tr w:rsidR="00084548" w:rsidRPr="00084548" w14:paraId="091820BC" w14:textId="77777777" w:rsidTr="001B31CC">
        <w:trPr>
          <w:trHeight w:val="326"/>
        </w:trPr>
        <w:tc>
          <w:tcPr>
            <w:tcW w:w="2376" w:type="dxa"/>
            <w:shd w:val="clear" w:color="auto" w:fill="auto"/>
          </w:tcPr>
          <w:p w14:paraId="0E487B91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auto"/>
          </w:tcPr>
          <w:p w14:paraId="6A837E7C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- izrada obrazaca  za HZZZO ,  HZZMO i  HZZZ   </w:t>
            </w:r>
          </w:p>
        </w:tc>
        <w:tc>
          <w:tcPr>
            <w:tcW w:w="1777" w:type="dxa"/>
            <w:shd w:val="clear" w:color="auto" w:fill="auto"/>
          </w:tcPr>
          <w:p w14:paraId="756B420A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331" w:type="dxa"/>
            <w:shd w:val="clear" w:color="auto" w:fill="auto"/>
          </w:tcPr>
          <w:p w14:paraId="67AADE0D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50F58E2C" w14:textId="77777777" w:rsidTr="001B31CC">
        <w:trPr>
          <w:trHeight w:val="397"/>
        </w:trPr>
        <w:tc>
          <w:tcPr>
            <w:tcW w:w="2376" w:type="dxa"/>
            <w:shd w:val="clear" w:color="auto" w:fill="auto"/>
          </w:tcPr>
          <w:p w14:paraId="79171508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VII.- VIII.</w:t>
            </w:r>
          </w:p>
        </w:tc>
        <w:tc>
          <w:tcPr>
            <w:tcW w:w="4414" w:type="dxa"/>
            <w:shd w:val="clear" w:color="auto" w:fill="auto"/>
          </w:tcPr>
          <w:p w14:paraId="703BF144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 godišnji odmor</w:t>
            </w:r>
          </w:p>
        </w:tc>
        <w:tc>
          <w:tcPr>
            <w:tcW w:w="1777" w:type="dxa"/>
            <w:shd w:val="clear" w:color="auto" w:fill="auto"/>
          </w:tcPr>
          <w:p w14:paraId="5C8738AC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1331" w:type="dxa"/>
            <w:shd w:val="clear" w:color="auto" w:fill="auto"/>
          </w:tcPr>
          <w:p w14:paraId="6E4D3F53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4548" w:rsidRPr="00084548" w14:paraId="60EC8803" w14:textId="77777777" w:rsidTr="001B31CC">
        <w:trPr>
          <w:trHeight w:val="397"/>
        </w:trPr>
        <w:tc>
          <w:tcPr>
            <w:tcW w:w="2376" w:type="dxa"/>
            <w:shd w:val="clear" w:color="auto" w:fill="auto"/>
          </w:tcPr>
          <w:p w14:paraId="2741C968" w14:textId="77777777" w:rsidR="00C30005" w:rsidRPr="00084548" w:rsidRDefault="00C3000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auto"/>
          </w:tcPr>
          <w:p w14:paraId="3D1FDAFC" w14:textId="77777777" w:rsidR="00C30005" w:rsidRPr="00084548" w:rsidRDefault="00C3000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7" w:type="dxa"/>
            <w:shd w:val="clear" w:color="auto" w:fill="auto"/>
          </w:tcPr>
          <w:p w14:paraId="39A10DBC" w14:textId="77777777" w:rsidR="00C30005" w:rsidRPr="00084548" w:rsidRDefault="00C3000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1" w:type="dxa"/>
            <w:shd w:val="clear" w:color="auto" w:fill="auto"/>
          </w:tcPr>
          <w:p w14:paraId="5A2678A4" w14:textId="77777777" w:rsidR="00C30005" w:rsidRPr="00084548" w:rsidRDefault="00C30005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857A4E4" w14:textId="77777777" w:rsidR="00C30005" w:rsidRPr="00084548" w:rsidRDefault="00C30005" w:rsidP="005C23E9">
      <w:pPr>
        <w:rPr>
          <w:rFonts w:ascii="Times New Roman" w:hAnsi="Times New Roman"/>
          <w:sz w:val="24"/>
          <w:szCs w:val="24"/>
        </w:rPr>
      </w:pPr>
    </w:p>
    <w:p w14:paraId="0691D342" w14:textId="0026F4E8" w:rsidR="00C30005" w:rsidRDefault="00C30005" w:rsidP="005C23E9">
      <w:pPr>
        <w:rPr>
          <w:rFonts w:ascii="Times New Roman" w:hAnsi="Times New Roman"/>
          <w:sz w:val="24"/>
          <w:szCs w:val="24"/>
        </w:rPr>
      </w:pPr>
    </w:p>
    <w:p w14:paraId="718E0F64" w14:textId="71F1687C" w:rsidR="00331836" w:rsidRDefault="00331836" w:rsidP="005C23E9">
      <w:pPr>
        <w:rPr>
          <w:rFonts w:ascii="Times New Roman" w:hAnsi="Times New Roman"/>
          <w:sz w:val="24"/>
          <w:szCs w:val="24"/>
        </w:rPr>
      </w:pPr>
    </w:p>
    <w:p w14:paraId="554260B2" w14:textId="3B0FE112" w:rsidR="00331836" w:rsidRDefault="00331836" w:rsidP="005C23E9">
      <w:pPr>
        <w:rPr>
          <w:rFonts w:ascii="Times New Roman" w:hAnsi="Times New Roman"/>
          <w:sz w:val="24"/>
          <w:szCs w:val="24"/>
        </w:rPr>
      </w:pPr>
    </w:p>
    <w:p w14:paraId="6B3A331F" w14:textId="77777777" w:rsidR="00331836" w:rsidRPr="00084548" w:rsidRDefault="00331836" w:rsidP="005C23E9">
      <w:pPr>
        <w:rPr>
          <w:rFonts w:ascii="Times New Roman" w:hAnsi="Times New Roman"/>
          <w:sz w:val="24"/>
          <w:szCs w:val="24"/>
        </w:rPr>
      </w:pPr>
    </w:p>
    <w:p w14:paraId="09B7ED7A" w14:textId="4D9F5E0D" w:rsidR="00085819" w:rsidRDefault="00331836" w:rsidP="00331836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483" w:name="_Toc529336218"/>
      <w:bookmarkStart w:id="484" w:name="_Toc529338993"/>
      <w:bookmarkStart w:id="485" w:name="_Toc21519847"/>
      <w:bookmarkStart w:id="486" w:name="_Toc22301036"/>
      <w:bookmarkStart w:id="487" w:name="_Toc22301989"/>
      <w:bookmarkStart w:id="488" w:name="_Toc23791914"/>
      <w:bookmarkStart w:id="489" w:name="_Toc23792931"/>
      <w:bookmarkStart w:id="490" w:name="_Toc52914584"/>
      <w:bookmarkStart w:id="491" w:name="_Toc52914674"/>
      <w:bookmarkStart w:id="492" w:name="_Toc52979918"/>
      <w:bookmarkStart w:id="493" w:name="_Toc63304204"/>
      <w:bookmarkStart w:id="494" w:name="_Toc115969425"/>
      <w:r w:rsidRPr="00331836">
        <w:rPr>
          <w:rFonts w:ascii="Times New Roman" w:hAnsi="Times New Roman"/>
          <w:color w:val="auto"/>
          <w:sz w:val="24"/>
          <w:szCs w:val="24"/>
        </w:rPr>
        <w:t>9.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5B14DE" w:rsidRPr="00084548">
        <w:rPr>
          <w:rFonts w:ascii="Times New Roman" w:hAnsi="Times New Roman"/>
          <w:color w:val="auto"/>
          <w:sz w:val="24"/>
          <w:szCs w:val="24"/>
        </w:rPr>
        <w:t>1</w:t>
      </w:r>
      <w:r w:rsidR="009E3868" w:rsidRPr="00084548">
        <w:rPr>
          <w:rFonts w:ascii="Times New Roman" w:hAnsi="Times New Roman"/>
          <w:color w:val="auto"/>
          <w:sz w:val="24"/>
          <w:szCs w:val="24"/>
        </w:rPr>
        <w:t>1</w:t>
      </w:r>
      <w:r w:rsidR="005B14DE" w:rsidRPr="00084548">
        <w:rPr>
          <w:rFonts w:ascii="Times New Roman" w:hAnsi="Times New Roman"/>
          <w:color w:val="auto"/>
          <w:sz w:val="24"/>
          <w:szCs w:val="24"/>
        </w:rPr>
        <w:t xml:space="preserve">.  </w:t>
      </w:r>
      <w:r w:rsidR="00085819" w:rsidRPr="00084548">
        <w:rPr>
          <w:rFonts w:ascii="Times New Roman" w:hAnsi="Times New Roman"/>
          <w:color w:val="auto"/>
          <w:sz w:val="24"/>
          <w:szCs w:val="24"/>
        </w:rPr>
        <w:t xml:space="preserve">PROGRAM RADA VODITELJA RAČUNOVODSTVA ZA ŠKOLSKU GODINU </w:t>
      </w:r>
      <w:r w:rsidR="00887A3D" w:rsidRPr="00084548">
        <w:rPr>
          <w:rFonts w:ascii="Times New Roman" w:hAnsi="Times New Roman"/>
          <w:color w:val="auto"/>
          <w:sz w:val="24"/>
          <w:szCs w:val="24"/>
        </w:rPr>
        <w:t>202</w:t>
      </w:r>
      <w:r>
        <w:rPr>
          <w:rFonts w:ascii="Times New Roman" w:hAnsi="Times New Roman"/>
          <w:color w:val="auto"/>
          <w:sz w:val="24"/>
          <w:szCs w:val="24"/>
        </w:rPr>
        <w:t>2</w:t>
      </w:r>
      <w:r w:rsidR="00620206" w:rsidRPr="00084548">
        <w:rPr>
          <w:rFonts w:ascii="Times New Roman" w:hAnsi="Times New Roman"/>
          <w:color w:val="auto"/>
          <w:sz w:val="24"/>
          <w:szCs w:val="24"/>
        </w:rPr>
        <w:t>./</w:t>
      </w:r>
      <w:r w:rsidR="00887A3D" w:rsidRPr="00084548">
        <w:rPr>
          <w:rFonts w:ascii="Times New Roman" w:hAnsi="Times New Roman"/>
          <w:color w:val="auto"/>
          <w:sz w:val="24"/>
          <w:szCs w:val="24"/>
        </w:rPr>
        <w:t>202</w:t>
      </w:r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r>
        <w:rPr>
          <w:rFonts w:ascii="Times New Roman" w:hAnsi="Times New Roman"/>
          <w:color w:val="auto"/>
          <w:sz w:val="24"/>
          <w:szCs w:val="24"/>
        </w:rPr>
        <w:t>3</w:t>
      </w:r>
      <w:bookmarkEnd w:id="494"/>
    </w:p>
    <w:p w14:paraId="04A6C881" w14:textId="77777777" w:rsidR="00331836" w:rsidRPr="00331836" w:rsidRDefault="00331836" w:rsidP="00331836"/>
    <w:tbl>
      <w:tblPr>
        <w:tblW w:w="9889" w:type="dxa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ayout w:type="fixed"/>
        <w:tblLook w:val="04A0" w:firstRow="1" w:lastRow="0" w:firstColumn="1" w:lastColumn="0" w:noHBand="0" w:noVBand="1"/>
      </w:tblPr>
      <w:tblGrid>
        <w:gridCol w:w="7054"/>
        <w:gridCol w:w="2835"/>
      </w:tblGrid>
      <w:tr w:rsidR="00084548" w:rsidRPr="00084548" w14:paraId="17FABC03" w14:textId="77777777" w:rsidTr="001B31CC">
        <w:tc>
          <w:tcPr>
            <w:tcW w:w="7054" w:type="dxa"/>
            <w:tcBorders>
              <w:bottom w:val="single" w:sz="12" w:space="0" w:color="8EAADB"/>
            </w:tcBorders>
            <w:shd w:val="clear" w:color="auto" w:fill="auto"/>
          </w:tcPr>
          <w:p w14:paraId="5BB99A36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89F0DB8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SADRŽAJ RADA</w:t>
            </w:r>
          </w:p>
        </w:tc>
        <w:tc>
          <w:tcPr>
            <w:tcW w:w="2835" w:type="dxa"/>
            <w:tcBorders>
              <w:bottom w:val="single" w:sz="12" w:space="0" w:color="8EAADB"/>
            </w:tcBorders>
            <w:shd w:val="clear" w:color="auto" w:fill="auto"/>
          </w:tcPr>
          <w:p w14:paraId="37DC7802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32995C6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VRIJEME I SATI IZVRŠENJA</w:t>
            </w:r>
          </w:p>
        </w:tc>
      </w:tr>
      <w:tr w:rsidR="00084548" w:rsidRPr="00084548" w14:paraId="0295C9BB" w14:textId="77777777" w:rsidTr="001B31CC">
        <w:tc>
          <w:tcPr>
            <w:tcW w:w="7054" w:type="dxa"/>
            <w:shd w:val="clear" w:color="auto" w:fill="auto"/>
          </w:tcPr>
          <w:p w14:paraId="293BB41B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1.Knjiženje poslovnih promjena kroz dnevnik </w:t>
            </w:r>
          </w:p>
          <w:p w14:paraId="0E4616E1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i glavnu knjigu slijedom vremenskog </w:t>
            </w:r>
          </w:p>
          <w:p w14:paraId="5476D725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nastanka na temelju vjerodostojnih </w:t>
            </w:r>
          </w:p>
          <w:p w14:paraId="766118E3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knjigovodstvenih isprava te kontrola istih</w:t>
            </w:r>
          </w:p>
          <w:p w14:paraId="33F05A9E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-zavođenje ulaznih računa</w:t>
            </w:r>
          </w:p>
          <w:p w14:paraId="4BDB02A1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-izrada izlaznih računa</w:t>
            </w:r>
          </w:p>
        </w:tc>
        <w:tc>
          <w:tcPr>
            <w:tcW w:w="2835" w:type="dxa"/>
            <w:shd w:val="clear" w:color="auto" w:fill="auto"/>
          </w:tcPr>
          <w:p w14:paraId="1A34E213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A28B4ED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8D31598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SVAKODNEVNO               470h</w:t>
            </w:r>
          </w:p>
        </w:tc>
      </w:tr>
      <w:tr w:rsidR="00084548" w:rsidRPr="00084548" w14:paraId="61C89037" w14:textId="77777777" w:rsidTr="001B31CC">
        <w:tc>
          <w:tcPr>
            <w:tcW w:w="7054" w:type="dxa"/>
            <w:shd w:val="clear" w:color="auto" w:fill="auto"/>
          </w:tcPr>
          <w:p w14:paraId="5DB5847C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2.Izrada mjesečnih zahtjeva za sredstva za materijalne troškove </w:t>
            </w:r>
          </w:p>
        </w:tc>
        <w:tc>
          <w:tcPr>
            <w:tcW w:w="2835" w:type="dxa"/>
            <w:shd w:val="clear" w:color="auto" w:fill="auto"/>
          </w:tcPr>
          <w:p w14:paraId="3C2C2791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DO 10. U MJESECU ZA   PRETHODNI MJESEC         56h</w:t>
            </w:r>
          </w:p>
        </w:tc>
      </w:tr>
      <w:tr w:rsidR="00084548" w:rsidRPr="00084548" w14:paraId="40DBCFBB" w14:textId="77777777" w:rsidTr="001B31CC">
        <w:tc>
          <w:tcPr>
            <w:tcW w:w="7054" w:type="dxa"/>
            <w:shd w:val="clear" w:color="auto" w:fill="auto"/>
          </w:tcPr>
          <w:p w14:paraId="66AADA69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3.Pravdanje mjesečnih mat.</w:t>
            </w:r>
            <w:r w:rsidR="00C17F17"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troškova županiji sa popisom računa</w:t>
            </w:r>
          </w:p>
        </w:tc>
        <w:tc>
          <w:tcPr>
            <w:tcW w:w="2835" w:type="dxa"/>
            <w:shd w:val="clear" w:color="auto" w:fill="auto"/>
          </w:tcPr>
          <w:p w14:paraId="6134373B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DO 25. U MJESECU ZA PRETHODNI MJESEC         60h</w:t>
            </w:r>
          </w:p>
        </w:tc>
      </w:tr>
      <w:tr w:rsidR="00084548" w:rsidRPr="00084548" w14:paraId="70E39551" w14:textId="77777777" w:rsidTr="001B31CC">
        <w:tc>
          <w:tcPr>
            <w:tcW w:w="7054" w:type="dxa"/>
            <w:shd w:val="clear" w:color="auto" w:fill="auto"/>
          </w:tcPr>
          <w:p w14:paraId="28029B5A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4.Vođenje pomoćnih knjiga odnosno </w:t>
            </w:r>
          </w:p>
          <w:p w14:paraId="20239BE2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analitičkih </w:t>
            </w:r>
            <w:proofErr w:type="spellStart"/>
            <w:r w:rsidRPr="00084548">
              <w:rPr>
                <w:rFonts w:ascii="Times New Roman" w:hAnsi="Times New Roman"/>
                <w:sz w:val="24"/>
                <w:szCs w:val="24"/>
              </w:rPr>
              <w:t>knjig</w:t>
            </w:r>
            <w:proofErr w:type="spellEnd"/>
            <w:r w:rsidRPr="00084548">
              <w:rPr>
                <w:rFonts w:ascii="Times New Roman" w:hAnsi="Times New Roman"/>
                <w:sz w:val="24"/>
                <w:szCs w:val="24"/>
              </w:rPr>
              <w:t>.</w:t>
            </w:r>
            <w:r w:rsidR="00C17F17"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evidencija:</w:t>
            </w:r>
          </w:p>
          <w:p w14:paraId="6FF4BF4E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a/dugotrajne nefinancijske imovine</w:t>
            </w:r>
          </w:p>
          <w:p w14:paraId="1155C534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b/kratkotrajne nefinancijske imovine</w:t>
            </w:r>
          </w:p>
          <w:p w14:paraId="7C738072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c/vođenje ostalih pomoćnih knjiga</w:t>
            </w:r>
          </w:p>
        </w:tc>
        <w:tc>
          <w:tcPr>
            <w:tcW w:w="2835" w:type="dxa"/>
            <w:shd w:val="clear" w:color="auto" w:fill="auto"/>
          </w:tcPr>
          <w:p w14:paraId="62CF8FCB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PREMA NASTANKU POSLOVNIH PROMJENA  </w:t>
            </w:r>
          </w:p>
          <w:p w14:paraId="071AEB83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4DE7FF6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2E0D5B5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170h</w:t>
            </w:r>
          </w:p>
        </w:tc>
      </w:tr>
      <w:tr w:rsidR="00084548" w:rsidRPr="00084548" w14:paraId="47F3F48F" w14:textId="77777777" w:rsidTr="001B31CC">
        <w:tc>
          <w:tcPr>
            <w:tcW w:w="7054" w:type="dxa"/>
            <w:shd w:val="clear" w:color="auto" w:fill="auto"/>
          </w:tcPr>
          <w:p w14:paraId="5D0B2029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5.Plaćanje obveza prema dobavljačima </w:t>
            </w:r>
          </w:p>
          <w:p w14:paraId="531E3A3E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Slanje opomena roditeljima za učenike OGŠ i Informatike      </w:t>
            </w:r>
          </w:p>
        </w:tc>
        <w:tc>
          <w:tcPr>
            <w:tcW w:w="2835" w:type="dxa"/>
            <w:shd w:val="clear" w:color="auto" w:fill="auto"/>
          </w:tcPr>
          <w:p w14:paraId="5F308857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PREMA POTREBI I            ROKOVIMA                        96h</w:t>
            </w:r>
          </w:p>
        </w:tc>
      </w:tr>
      <w:tr w:rsidR="00084548" w:rsidRPr="00084548" w14:paraId="17B90A9A" w14:textId="77777777" w:rsidTr="001B31CC">
        <w:tc>
          <w:tcPr>
            <w:tcW w:w="7054" w:type="dxa"/>
            <w:shd w:val="clear" w:color="auto" w:fill="auto"/>
          </w:tcPr>
          <w:p w14:paraId="462809C8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6.Izrada financijskih planova:</w:t>
            </w:r>
          </w:p>
          <w:p w14:paraId="7FD862D0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a/financijski plan za trogodišnje razdoblje</w:t>
            </w:r>
          </w:p>
          <w:p w14:paraId="23EBBE0A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b/tromjesečni financijski planovi</w:t>
            </w:r>
          </w:p>
          <w:p w14:paraId="0DB056B9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c/rebalans godišnjeg financijskog plana</w:t>
            </w:r>
          </w:p>
          <w:p w14:paraId="0C029C94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d/operativni mjesečni planovi</w:t>
            </w:r>
          </w:p>
        </w:tc>
        <w:tc>
          <w:tcPr>
            <w:tcW w:w="2835" w:type="dxa"/>
            <w:shd w:val="clear" w:color="auto" w:fill="auto"/>
          </w:tcPr>
          <w:p w14:paraId="508BFE08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MJESEČNO,TROMJESEČNO I GODIŠNJE</w:t>
            </w:r>
          </w:p>
          <w:p w14:paraId="77746563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5CE2ADF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4D2147D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36h</w:t>
            </w:r>
          </w:p>
        </w:tc>
      </w:tr>
      <w:tr w:rsidR="00084548" w:rsidRPr="00084548" w14:paraId="5D517D47" w14:textId="77777777" w:rsidTr="001B31CC">
        <w:tc>
          <w:tcPr>
            <w:tcW w:w="7054" w:type="dxa"/>
            <w:shd w:val="clear" w:color="auto" w:fill="auto"/>
          </w:tcPr>
          <w:p w14:paraId="1701327B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7.Obračun i isplata plaće i ostalih naknada u COP-u i to:</w:t>
            </w:r>
          </w:p>
          <w:p w14:paraId="00137F02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a/osnovne plaće , prekovremenog rada</w:t>
            </w:r>
          </w:p>
          <w:p w14:paraId="7A8F694B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b/otežanih uvjeta</w:t>
            </w:r>
          </w:p>
          <w:p w14:paraId="3713AE73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c/jubilarnih nagrada,</w:t>
            </w:r>
            <w:r w:rsidR="00C17F17"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otpremnina,</w:t>
            </w:r>
            <w:r w:rsidR="00C17F17"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pomoći</w:t>
            </w:r>
          </w:p>
          <w:p w14:paraId="5F1D6BC7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d/bolovanja na teret poslodavca</w:t>
            </w:r>
          </w:p>
          <w:p w14:paraId="4CC52776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e/bolovanja na</w:t>
            </w:r>
            <w:r w:rsidR="00C17F17" w:rsidRPr="000845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4548">
              <w:rPr>
                <w:rFonts w:ascii="Times New Roman" w:hAnsi="Times New Roman"/>
                <w:sz w:val="24"/>
                <w:szCs w:val="24"/>
              </w:rPr>
              <w:t>teret HZZZ-a</w:t>
            </w:r>
          </w:p>
          <w:p w14:paraId="4F35A3E0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f/prijevoza</w:t>
            </w:r>
          </w:p>
          <w:p w14:paraId="665ED249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g/mentorstvo i druge naknade</w:t>
            </w:r>
          </w:p>
          <w:p w14:paraId="2D82D5CF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-Izrada podataka iz obračuna plaće za periodični obračun i završni račun.</w:t>
            </w:r>
          </w:p>
          <w:p w14:paraId="163BC4E1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-Davanje potvrda o prosjeku plaća zaposlenicima</w:t>
            </w:r>
          </w:p>
          <w:p w14:paraId="22DE7517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-IP kartice i dostava u Poreznu upravu</w:t>
            </w:r>
          </w:p>
        </w:tc>
        <w:tc>
          <w:tcPr>
            <w:tcW w:w="2835" w:type="dxa"/>
            <w:shd w:val="clear" w:color="auto" w:fill="auto"/>
          </w:tcPr>
          <w:p w14:paraId="6201F24A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OBRAČUN I ISPLATE SE VRŠE MJESEČNO</w:t>
            </w:r>
          </w:p>
          <w:p w14:paraId="3E7CD3AC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B77B2EE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99BD8B4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57FCE60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AA89D0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9340C12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EBECA70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C7E0BF2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5887DFE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GODIŠNJE                         284h</w:t>
            </w:r>
          </w:p>
        </w:tc>
      </w:tr>
      <w:tr w:rsidR="00084548" w:rsidRPr="00084548" w14:paraId="2021F069" w14:textId="77777777" w:rsidTr="001B31CC">
        <w:tc>
          <w:tcPr>
            <w:tcW w:w="7054" w:type="dxa"/>
            <w:shd w:val="clear" w:color="auto" w:fill="auto"/>
          </w:tcPr>
          <w:p w14:paraId="4182D686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8.Obračun i isplata honorara za razna predavanja održana u školi</w:t>
            </w:r>
          </w:p>
        </w:tc>
        <w:tc>
          <w:tcPr>
            <w:tcW w:w="2835" w:type="dxa"/>
            <w:shd w:val="clear" w:color="auto" w:fill="auto"/>
          </w:tcPr>
          <w:p w14:paraId="44F7F4A3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PREMA POTREBI               56h</w:t>
            </w:r>
          </w:p>
        </w:tc>
      </w:tr>
      <w:tr w:rsidR="00084548" w:rsidRPr="00084548" w14:paraId="3425226B" w14:textId="77777777" w:rsidTr="001B31CC">
        <w:tc>
          <w:tcPr>
            <w:tcW w:w="7054" w:type="dxa"/>
            <w:shd w:val="clear" w:color="auto" w:fill="auto"/>
          </w:tcPr>
          <w:p w14:paraId="1DD836BD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9.Izdavanje putnih naloga, obračun i isplata istih </w:t>
            </w:r>
          </w:p>
        </w:tc>
        <w:tc>
          <w:tcPr>
            <w:tcW w:w="2835" w:type="dxa"/>
            <w:shd w:val="clear" w:color="auto" w:fill="auto"/>
          </w:tcPr>
          <w:p w14:paraId="326567F4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PREMA POTREBI              180h</w:t>
            </w:r>
          </w:p>
        </w:tc>
      </w:tr>
      <w:tr w:rsidR="00084548" w:rsidRPr="00084548" w14:paraId="11F951F3" w14:textId="77777777" w:rsidTr="001B31CC">
        <w:tc>
          <w:tcPr>
            <w:tcW w:w="7054" w:type="dxa"/>
            <w:shd w:val="clear" w:color="auto" w:fill="auto"/>
          </w:tcPr>
          <w:p w14:paraId="18647C37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10.Izrada i predaja elektronskih obrazaca za Poreznu upravu/JOPPD/</w:t>
            </w:r>
          </w:p>
        </w:tc>
        <w:tc>
          <w:tcPr>
            <w:tcW w:w="2835" w:type="dxa"/>
            <w:shd w:val="clear" w:color="auto" w:fill="auto"/>
          </w:tcPr>
          <w:p w14:paraId="6F6F2C5B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U ROKU OD 24h NAKON ISPLATE                               24h</w:t>
            </w:r>
          </w:p>
        </w:tc>
      </w:tr>
      <w:tr w:rsidR="00084548" w:rsidRPr="00084548" w14:paraId="65FAC602" w14:textId="77777777" w:rsidTr="001B31CC">
        <w:tc>
          <w:tcPr>
            <w:tcW w:w="7054" w:type="dxa"/>
            <w:shd w:val="clear" w:color="auto" w:fill="auto"/>
          </w:tcPr>
          <w:p w14:paraId="456CED91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11.Pripremanje popisa imovine i obveza </w:t>
            </w:r>
          </w:p>
          <w:p w14:paraId="6DC9627C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te evidentiranje promjena na imovini i </w:t>
            </w:r>
          </w:p>
          <w:p w14:paraId="4949826D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obvezama</w:t>
            </w:r>
          </w:p>
          <w:p w14:paraId="013FE718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-obračun amortizacije i knjiženje</w:t>
            </w:r>
          </w:p>
          <w:p w14:paraId="5182163E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0504E35A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PROSINAC TEKUĆE GODINE</w:t>
            </w:r>
          </w:p>
          <w:p w14:paraId="15DC7309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89988E6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A7D466C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80h</w:t>
            </w:r>
          </w:p>
        </w:tc>
      </w:tr>
      <w:tr w:rsidR="00084548" w:rsidRPr="00084548" w14:paraId="69EB20A1" w14:textId="77777777" w:rsidTr="001B31CC">
        <w:tc>
          <w:tcPr>
            <w:tcW w:w="7054" w:type="dxa"/>
            <w:shd w:val="clear" w:color="auto" w:fill="auto"/>
          </w:tcPr>
          <w:p w14:paraId="74531E8E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12.Sastavljanje financijskih izvještaja:</w:t>
            </w:r>
          </w:p>
          <w:p w14:paraId="62494011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a/bilance</w:t>
            </w:r>
          </w:p>
          <w:p w14:paraId="7BE7D2B3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b/izvještaja o prihodima i rashodima, </w:t>
            </w:r>
          </w:p>
          <w:p w14:paraId="0DB053CE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primicima i izdacima prema izvoru </w:t>
            </w:r>
          </w:p>
          <w:p w14:paraId="25944319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financiranja</w:t>
            </w:r>
          </w:p>
          <w:p w14:paraId="57EF5477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c/izvještaj o vlastitim prihodima i rashodima</w:t>
            </w:r>
          </w:p>
          <w:p w14:paraId="3ABC57AF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d/izvještaj o obvezama</w:t>
            </w:r>
          </w:p>
          <w:p w14:paraId="1884C738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Izrada periodičnog obračuna (siječanj-ožujak);(siječanj-rujan)</w:t>
            </w:r>
          </w:p>
          <w:p w14:paraId="56885818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C6FA77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68AAD29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AE8D023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10F67154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FINANCIJSKA IZVJEŠĆA SASTAVLJAJU </w:t>
            </w:r>
          </w:p>
          <w:p w14:paraId="3A9CBB8C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SE ZA RAZDOBLJA TIJEKOM GODINE </w:t>
            </w:r>
          </w:p>
          <w:p w14:paraId="520CEDB0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KAO I ZA FISKALNU GODINU.</w:t>
            </w:r>
          </w:p>
          <w:p w14:paraId="50B2DCE4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ROKOVI DOSTAVE SU </w:t>
            </w:r>
          </w:p>
          <w:p w14:paraId="3BB972DD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10.TRAVNJA,10.SRPNJA,10.LISTOPADA </w:t>
            </w:r>
          </w:p>
          <w:p w14:paraId="09ABB3BD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TEKUĆE GODINE,TE 10.VELJAČE ZA </w:t>
            </w:r>
          </w:p>
          <w:p w14:paraId="6E9E893E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>GODIŠNJE IZVJEŠĆE PRETHODNE GODINE.</w:t>
            </w:r>
          </w:p>
          <w:p w14:paraId="5E8E4F6A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E33716C" w14:textId="77777777" w:rsidR="00085819" w:rsidRPr="00084548" w:rsidRDefault="00085819" w:rsidP="005C23E9">
            <w:pPr>
              <w:rPr>
                <w:rFonts w:ascii="Times New Roman" w:hAnsi="Times New Roman"/>
                <w:sz w:val="24"/>
                <w:szCs w:val="24"/>
              </w:rPr>
            </w:pPr>
            <w:r w:rsidRPr="00084548">
              <w:rPr>
                <w:rFonts w:ascii="Times New Roman" w:hAnsi="Times New Roman"/>
                <w:sz w:val="24"/>
                <w:szCs w:val="24"/>
              </w:rPr>
              <w:t xml:space="preserve">                                      256h</w:t>
            </w:r>
          </w:p>
        </w:tc>
      </w:tr>
    </w:tbl>
    <w:p w14:paraId="2ABFB102" w14:textId="77777777" w:rsidR="00085819" w:rsidRPr="00084548" w:rsidRDefault="00085819" w:rsidP="005C23E9">
      <w:pPr>
        <w:rPr>
          <w:rFonts w:ascii="Times New Roman" w:hAnsi="Times New Roman"/>
          <w:sz w:val="24"/>
          <w:szCs w:val="24"/>
          <w:u w:val="single"/>
        </w:rPr>
      </w:pPr>
      <w:r w:rsidRPr="00084548">
        <w:rPr>
          <w:rFonts w:ascii="Times New Roman" w:hAnsi="Times New Roman"/>
          <w:sz w:val="24"/>
          <w:szCs w:val="24"/>
          <w:u w:val="single"/>
        </w:rPr>
        <w:t>UKUPNO                                                                                                                      1768h</w:t>
      </w:r>
    </w:p>
    <w:p w14:paraId="52B3E258" w14:textId="77777777" w:rsidR="00085819" w:rsidRPr="00084548" w:rsidRDefault="00085819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Godišnji odmor                                                                                                                 208h</w:t>
      </w:r>
    </w:p>
    <w:p w14:paraId="5711F7BD" w14:textId="77777777" w:rsidR="00085819" w:rsidRPr="00084548" w:rsidRDefault="00085819" w:rsidP="005C23E9">
      <w:pPr>
        <w:rPr>
          <w:rFonts w:ascii="Times New Roman" w:hAnsi="Times New Roman"/>
          <w:sz w:val="24"/>
          <w:szCs w:val="24"/>
          <w:u w:val="single"/>
        </w:rPr>
      </w:pPr>
      <w:r w:rsidRPr="00084548">
        <w:rPr>
          <w:rFonts w:ascii="Times New Roman" w:hAnsi="Times New Roman"/>
          <w:sz w:val="24"/>
          <w:szCs w:val="24"/>
          <w:u w:val="single"/>
        </w:rPr>
        <w:t xml:space="preserve">Blagdani i praznici                                                                                                           112h </w:t>
      </w:r>
    </w:p>
    <w:p w14:paraId="27F3C30E" w14:textId="77777777" w:rsidR="00085819" w:rsidRPr="00084548" w:rsidRDefault="00085819" w:rsidP="005C23E9">
      <w:pPr>
        <w:rPr>
          <w:rFonts w:ascii="Times New Roman" w:hAnsi="Times New Roman"/>
          <w:sz w:val="24"/>
          <w:szCs w:val="24"/>
          <w:u w:val="single"/>
        </w:rPr>
      </w:pPr>
      <w:r w:rsidRPr="00084548">
        <w:rPr>
          <w:rFonts w:ascii="Times New Roman" w:hAnsi="Times New Roman"/>
          <w:sz w:val="24"/>
          <w:szCs w:val="24"/>
          <w:u w:val="single"/>
        </w:rPr>
        <w:t xml:space="preserve">SVEUKUPNO                                                                                                                 2088h                                                                                               </w:t>
      </w:r>
    </w:p>
    <w:p w14:paraId="4971DBB4" w14:textId="77777777" w:rsidR="00085819" w:rsidRPr="00084548" w:rsidRDefault="00085819" w:rsidP="006D3A58">
      <w:pPr>
        <w:jc w:val="right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Voditelj računovodstva:</w:t>
      </w:r>
    </w:p>
    <w:p w14:paraId="38BFCCD9" w14:textId="77777777" w:rsidR="00085819" w:rsidRPr="00084548" w:rsidRDefault="00085819" w:rsidP="006D3A58">
      <w:pPr>
        <w:jc w:val="right"/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 xml:space="preserve">Antonela Burmas </w:t>
      </w:r>
      <w:proofErr w:type="spellStart"/>
      <w:r w:rsidRPr="00084548">
        <w:rPr>
          <w:rFonts w:ascii="Times New Roman" w:hAnsi="Times New Roman"/>
          <w:sz w:val="24"/>
          <w:szCs w:val="24"/>
        </w:rPr>
        <w:t>dipl.oec</w:t>
      </w:r>
      <w:proofErr w:type="spellEnd"/>
      <w:r w:rsidRPr="00084548">
        <w:rPr>
          <w:rFonts w:ascii="Times New Roman" w:hAnsi="Times New Roman"/>
          <w:sz w:val="24"/>
          <w:szCs w:val="24"/>
        </w:rPr>
        <w:t>.</w:t>
      </w:r>
    </w:p>
    <w:p w14:paraId="0FAF78FA" w14:textId="5B1BF222" w:rsidR="00085819" w:rsidRDefault="00085819" w:rsidP="005C23E9">
      <w:pPr>
        <w:rPr>
          <w:rFonts w:ascii="Times New Roman" w:hAnsi="Times New Roman"/>
          <w:sz w:val="24"/>
          <w:szCs w:val="24"/>
        </w:rPr>
      </w:pPr>
    </w:p>
    <w:p w14:paraId="5A24F032" w14:textId="561F92F1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14550D28" w14:textId="00259264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3C6DC245" w14:textId="011C1AB6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2E395D95" w14:textId="009DBBC4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3E390A12" w14:textId="141F16ED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07BF325B" w14:textId="5D1BA6C0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08D903D9" w14:textId="3705E3C6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77FFE490" w14:textId="14BFC1D4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1B7B9C3D" w14:textId="340FC963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5CADA3B8" w14:textId="18A54565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1763FCC0" w14:textId="1A0591EA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62BB7FF1" w14:textId="0A3BCA29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32C73739" w14:textId="7F736EF0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0A73D9C3" w14:textId="037F5353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46AC3EDD" w14:textId="5ABE48E9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50FFEE35" w14:textId="61FCEEAF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3F5D9D6B" w14:textId="515160CF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39FBC3C2" w14:textId="625D8391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388D4C1C" w14:textId="63667D61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6DE4E6F9" w14:textId="7F9830A7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0C8F71DB" w14:textId="3AACC885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119575C7" w14:textId="360B2B97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65941007" w14:textId="626661EB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0CC7606C" w14:textId="298F105D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70737FB2" w14:textId="022FD592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002104A8" w14:textId="4016B1D0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41B046B7" w14:textId="1B636FFC" w:rsidR="009A26EF" w:rsidRDefault="009A26EF" w:rsidP="005C23E9">
      <w:pPr>
        <w:rPr>
          <w:rFonts w:ascii="Times New Roman" w:hAnsi="Times New Roman"/>
          <w:sz w:val="24"/>
          <w:szCs w:val="24"/>
        </w:rPr>
      </w:pPr>
    </w:p>
    <w:p w14:paraId="50CBC839" w14:textId="77777777" w:rsidR="009A26EF" w:rsidRPr="00084548" w:rsidRDefault="009A26EF" w:rsidP="005C23E9">
      <w:pPr>
        <w:rPr>
          <w:rFonts w:ascii="Times New Roman" w:hAnsi="Times New Roman"/>
          <w:sz w:val="24"/>
          <w:szCs w:val="24"/>
        </w:rPr>
      </w:pPr>
    </w:p>
    <w:p w14:paraId="33E9E5F5" w14:textId="77777777" w:rsidR="007E3A3F" w:rsidRPr="00084548" w:rsidRDefault="007E3A3F" w:rsidP="000C2F3F">
      <w:pPr>
        <w:pStyle w:val="Naslov2"/>
        <w:rPr>
          <w:rFonts w:ascii="Times New Roman" w:hAnsi="Times New Roman"/>
          <w:color w:val="auto"/>
          <w:sz w:val="24"/>
          <w:szCs w:val="24"/>
        </w:rPr>
      </w:pPr>
      <w:bookmarkStart w:id="495" w:name="_Toc529336219"/>
      <w:bookmarkStart w:id="496" w:name="_Toc529338994"/>
      <w:bookmarkStart w:id="497" w:name="_Toc21519848"/>
      <w:bookmarkStart w:id="498" w:name="_Toc22301037"/>
      <w:bookmarkStart w:id="499" w:name="_Toc22301990"/>
      <w:bookmarkStart w:id="500" w:name="_Toc23791915"/>
      <w:bookmarkStart w:id="501" w:name="_Toc23792932"/>
      <w:bookmarkStart w:id="502" w:name="_Toc52914585"/>
      <w:bookmarkStart w:id="503" w:name="_Toc52914675"/>
      <w:bookmarkStart w:id="504" w:name="_Toc52979919"/>
      <w:bookmarkStart w:id="505" w:name="_Toc63304205"/>
      <w:bookmarkStart w:id="506" w:name="_Toc115969426"/>
      <w:r w:rsidRPr="00084548">
        <w:rPr>
          <w:rFonts w:ascii="Times New Roman" w:hAnsi="Times New Roman"/>
          <w:color w:val="auto"/>
          <w:sz w:val="24"/>
          <w:szCs w:val="24"/>
        </w:rPr>
        <w:t>Prilozi:</w:t>
      </w:r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r w:rsidRPr="00084548">
        <w:rPr>
          <w:rFonts w:ascii="Times New Roman" w:hAnsi="Times New Roman"/>
          <w:color w:val="auto"/>
          <w:sz w:val="24"/>
          <w:szCs w:val="24"/>
        </w:rPr>
        <w:t xml:space="preserve">  </w:t>
      </w:r>
    </w:p>
    <w:p w14:paraId="68BB22C9" w14:textId="1D00C277" w:rsidR="006555AB" w:rsidRPr="00084548" w:rsidRDefault="006555AB" w:rsidP="006555AB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507" w:name="_Toc529336220"/>
      <w:bookmarkStart w:id="508" w:name="_Toc529338995"/>
      <w:bookmarkStart w:id="509" w:name="_Toc21519849"/>
    </w:p>
    <w:p w14:paraId="0666A005" w14:textId="77777777" w:rsidR="007E3A3F" w:rsidRPr="00084548" w:rsidRDefault="006D3A58" w:rsidP="000C2F3F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510" w:name="_Toc22301039"/>
      <w:bookmarkStart w:id="511" w:name="_Toc22301992"/>
      <w:bookmarkStart w:id="512" w:name="_Toc23791917"/>
      <w:bookmarkStart w:id="513" w:name="_Toc23792934"/>
      <w:bookmarkStart w:id="514" w:name="_Toc52914587"/>
      <w:bookmarkStart w:id="515" w:name="_Toc52914677"/>
      <w:bookmarkStart w:id="516" w:name="_Toc52979921"/>
      <w:bookmarkStart w:id="517" w:name="_Toc63304207"/>
      <w:bookmarkStart w:id="518" w:name="_Toc115969427"/>
      <w:r w:rsidRPr="00084548">
        <w:rPr>
          <w:rFonts w:ascii="Times New Roman" w:hAnsi="Times New Roman"/>
          <w:color w:val="auto"/>
          <w:sz w:val="24"/>
          <w:szCs w:val="24"/>
        </w:rPr>
        <w:t xml:space="preserve">Odluka </w:t>
      </w:r>
      <w:r w:rsidR="001D3614" w:rsidRPr="00084548">
        <w:rPr>
          <w:rFonts w:ascii="Times New Roman" w:hAnsi="Times New Roman"/>
          <w:color w:val="auto"/>
          <w:sz w:val="24"/>
          <w:szCs w:val="24"/>
        </w:rPr>
        <w:t xml:space="preserve"> o zaduženju učitelj</w:t>
      </w:r>
      <w:r w:rsidR="00A92FBA" w:rsidRPr="00084548">
        <w:rPr>
          <w:rFonts w:ascii="Times New Roman" w:hAnsi="Times New Roman"/>
          <w:color w:val="auto"/>
          <w:sz w:val="24"/>
          <w:szCs w:val="24"/>
        </w:rPr>
        <w:t>a</w:t>
      </w:r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r w:rsidR="007E3A3F" w:rsidRPr="00084548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14:paraId="2662488D" w14:textId="77777777" w:rsidR="00A92FBA" w:rsidRPr="00084548" w:rsidRDefault="001D3614" w:rsidP="000C2F3F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519" w:name="_Toc529336221"/>
      <w:bookmarkStart w:id="520" w:name="_Toc529338996"/>
      <w:bookmarkStart w:id="521" w:name="_Toc21519850"/>
      <w:bookmarkStart w:id="522" w:name="_Toc22301040"/>
      <w:bookmarkStart w:id="523" w:name="_Toc22301993"/>
      <w:bookmarkStart w:id="524" w:name="_Toc23791918"/>
      <w:bookmarkStart w:id="525" w:name="_Toc23792935"/>
      <w:bookmarkStart w:id="526" w:name="_Toc52914588"/>
      <w:bookmarkStart w:id="527" w:name="_Toc52914678"/>
      <w:bookmarkStart w:id="528" w:name="_Toc52979922"/>
      <w:bookmarkStart w:id="529" w:name="_Toc63304208"/>
      <w:bookmarkStart w:id="530" w:name="_Toc115969428"/>
      <w:r w:rsidRPr="00084548">
        <w:rPr>
          <w:rFonts w:ascii="Times New Roman" w:hAnsi="Times New Roman"/>
          <w:color w:val="auto"/>
          <w:sz w:val="24"/>
          <w:szCs w:val="24"/>
        </w:rPr>
        <w:t>Programi rada</w:t>
      </w:r>
      <w:r w:rsidR="00F24E1A" w:rsidRPr="00084548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A92FBA" w:rsidRPr="00084548">
        <w:rPr>
          <w:rFonts w:ascii="Times New Roman" w:hAnsi="Times New Roman"/>
          <w:color w:val="auto"/>
          <w:sz w:val="24"/>
          <w:szCs w:val="24"/>
        </w:rPr>
        <w:t>redovne nastave / dodatne / dopunske /</w:t>
      </w:r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r w:rsidR="00A92FBA" w:rsidRPr="00084548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14:paraId="3DABAECD" w14:textId="77777777" w:rsidR="001D3614" w:rsidRPr="00084548" w:rsidRDefault="00A92FBA" w:rsidP="000C2F3F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531" w:name="_Toc529336222"/>
      <w:bookmarkStart w:id="532" w:name="_Toc529338997"/>
      <w:bookmarkStart w:id="533" w:name="_Toc21519851"/>
      <w:bookmarkStart w:id="534" w:name="_Toc22301041"/>
      <w:bookmarkStart w:id="535" w:name="_Toc22301994"/>
      <w:bookmarkStart w:id="536" w:name="_Toc23791919"/>
      <w:bookmarkStart w:id="537" w:name="_Toc23792936"/>
      <w:bookmarkStart w:id="538" w:name="_Toc52914589"/>
      <w:bookmarkStart w:id="539" w:name="_Toc52914679"/>
      <w:bookmarkStart w:id="540" w:name="_Toc52979923"/>
      <w:bookmarkStart w:id="541" w:name="_Toc63304209"/>
      <w:bookmarkStart w:id="542" w:name="_Toc115969429"/>
      <w:r w:rsidRPr="00084548">
        <w:rPr>
          <w:rFonts w:ascii="Times New Roman" w:hAnsi="Times New Roman"/>
          <w:color w:val="auto"/>
          <w:sz w:val="24"/>
          <w:szCs w:val="24"/>
        </w:rPr>
        <w:t>slobodnih aktivnosti u   e- Dnevniku.</w:t>
      </w:r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</w:p>
    <w:p w14:paraId="10060AB0" w14:textId="77777777" w:rsidR="001D3614" w:rsidRPr="00084548" w:rsidRDefault="00A92FBA" w:rsidP="000C2F3F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543" w:name="_Toc529336223"/>
      <w:bookmarkStart w:id="544" w:name="_Toc529338998"/>
      <w:bookmarkStart w:id="545" w:name="_Toc21519852"/>
      <w:bookmarkStart w:id="546" w:name="_Toc22301042"/>
      <w:r w:rsidRPr="00084548">
        <w:rPr>
          <w:rFonts w:ascii="Times New Roman" w:hAnsi="Times New Roman"/>
          <w:color w:val="auto"/>
          <w:sz w:val="24"/>
          <w:szCs w:val="24"/>
        </w:rPr>
        <w:t xml:space="preserve"> </w:t>
      </w:r>
      <w:bookmarkStart w:id="547" w:name="_Toc22301995"/>
      <w:bookmarkStart w:id="548" w:name="_Toc23791920"/>
      <w:bookmarkStart w:id="549" w:name="_Toc23792937"/>
      <w:bookmarkStart w:id="550" w:name="_Toc52914590"/>
      <w:bookmarkStart w:id="551" w:name="_Toc52914680"/>
      <w:bookmarkStart w:id="552" w:name="_Toc52979924"/>
      <w:bookmarkStart w:id="553" w:name="_Toc63304210"/>
      <w:bookmarkStart w:id="554" w:name="_Toc115969430"/>
      <w:r w:rsidRPr="00084548">
        <w:rPr>
          <w:rFonts w:ascii="Times New Roman" w:hAnsi="Times New Roman"/>
          <w:color w:val="auto"/>
          <w:sz w:val="24"/>
          <w:szCs w:val="24"/>
        </w:rPr>
        <w:t>IOOP   e- Dnevniku.</w:t>
      </w:r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</w:p>
    <w:p w14:paraId="3F5918AA" w14:textId="77777777" w:rsidR="00F24E1A" w:rsidRPr="00084548" w:rsidRDefault="00F24E1A" w:rsidP="000C2F3F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555" w:name="_Toc529336224"/>
      <w:bookmarkStart w:id="556" w:name="_Toc529338999"/>
      <w:bookmarkStart w:id="557" w:name="_Toc21519853"/>
      <w:bookmarkStart w:id="558" w:name="_Toc22301043"/>
      <w:bookmarkStart w:id="559" w:name="_Toc22301996"/>
      <w:bookmarkStart w:id="560" w:name="_Toc23791921"/>
      <w:bookmarkStart w:id="561" w:name="_Toc23792938"/>
      <w:bookmarkStart w:id="562" w:name="_Toc52914591"/>
      <w:bookmarkStart w:id="563" w:name="_Toc52914681"/>
      <w:bookmarkStart w:id="564" w:name="_Toc52979925"/>
      <w:bookmarkStart w:id="565" w:name="_Toc63304211"/>
      <w:bookmarkStart w:id="566" w:name="_Toc115969431"/>
      <w:r w:rsidRPr="00084548">
        <w:rPr>
          <w:rFonts w:ascii="Times New Roman" w:hAnsi="Times New Roman"/>
          <w:color w:val="auto"/>
          <w:sz w:val="24"/>
          <w:szCs w:val="24"/>
        </w:rPr>
        <w:t>ŠPP –</w:t>
      </w:r>
      <w:bookmarkEnd w:id="555"/>
      <w:bookmarkEnd w:id="556"/>
      <w:bookmarkEnd w:id="557"/>
      <w:bookmarkEnd w:id="558"/>
      <w:bookmarkEnd w:id="559"/>
      <w:bookmarkEnd w:id="560"/>
      <w:r w:rsidRPr="00084548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214825" w:rsidRPr="00084548">
        <w:rPr>
          <w:rFonts w:ascii="Times New Roman" w:hAnsi="Times New Roman"/>
          <w:color w:val="auto"/>
          <w:sz w:val="24"/>
          <w:szCs w:val="24"/>
        </w:rPr>
        <w:t>Školski preventivni program</w:t>
      </w:r>
      <w:bookmarkEnd w:id="561"/>
      <w:bookmarkEnd w:id="562"/>
      <w:bookmarkEnd w:id="563"/>
      <w:bookmarkEnd w:id="564"/>
      <w:bookmarkEnd w:id="565"/>
      <w:bookmarkEnd w:id="566"/>
    </w:p>
    <w:p w14:paraId="4289B3FB" w14:textId="77777777" w:rsidR="00F24E1A" w:rsidRPr="00084548" w:rsidRDefault="00F24E1A" w:rsidP="000C2F3F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567" w:name="_Toc529336226"/>
      <w:bookmarkStart w:id="568" w:name="_Toc529339001"/>
      <w:bookmarkStart w:id="569" w:name="_Toc21519855"/>
      <w:bookmarkStart w:id="570" w:name="_Toc22301045"/>
      <w:bookmarkStart w:id="571" w:name="_Toc22301998"/>
      <w:bookmarkStart w:id="572" w:name="_Toc23791923"/>
      <w:bookmarkStart w:id="573" w:name="_Toc23792940"/>
      <w:bookmarkStart w:id="574" w:name="_Toc52914593"/>
      <w:bookmarkStart w:id="575" w:name="_Toc52914683"/>
      <w:bookmarkStart w:id="576" w:name="_Toc52979927"/>
      <w:bookmarkStart w:id="577" w:name="_Toc63304213"/>
      <w:bookmarkStart w:id="578" w:name="_Toc115969432"/>
      <w:r w:rsidRPr="00084548">
        <w:rPr>
          <w:rFonts w:ascii="Times New Roman" w:hAnsi="Times New Roman"/>
          <w:color w:val="auto"/>
          <w:sz w:val="24"/>
          <w:szCs w:val="24"/>
        </w:rPr>
        <w:t xml:space="preserve">Projekti i programi ( </w:t>
      </w:r>
      <w:proofErr w:type="spellStart"/>
      <w:r w:rsidRPr="00084548">
        <w:rPr>
          <w:rFonts w:ascii="Times New Roman" w:hAnsi="Times New Roman"/>
          <w:color w:val="auto"/>
          <w:sz w:val="24"/>
          <w:szCs w:val="24"/>
        </w:rPr>
        <w:t>Žup</w:t>
      </w:r>
      <w:proofErr w:type="spellEnd"/>
      <w:r w:rsidRPr="00084548">
        <w:rPr>
          <w:rFonts w:ascii="Times New Roman" w:hAnsi="Times New Roman"/>
          <w:color w:val="auto"/>
          <w:sz w:val="24"/>
          <w:szCs w:val="24"/>
        </w:rPr>
        <w:t>- Općina )</w:t>
      </w:r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</w:p>
    <w:p w14:paraId="231877B3" w14:textId="77777777" w:rsidR="00F24E1A" w:rsidRPr="00084548" w:rsidRDefault="00F24E1A" w:rsidP="000C2F3F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579" w:name="_Toc529336227"/>
      <w:bookmarkStart w:id="580" w:name="_Toc529339002"/>
      <w:bookmarkStart w:id="581" w:name="_Toc21519856"/>
      <w:bookmarkStart w:id="582" w:name="_Toc22301046"/>
      <w:bookmarkStart w:id="583" w:name="_Toc22301999"/>
      <w:bookmarkStart w:id="584" w:name="_Toc23791924"/>
      <w:bookmarkStart w:id="585" w:name="_Toc23792941"/>
      <w:bookmarkStart w:id="586" w:name="_Toc52914594"/>
      <w:bookmarkStart w:id="587" w:name="_Toc52914684"/>
      <w:bookmarkStart w:id="588" w:name="_Toc52979928"/>
      <w:bookmarkStart w:id="589" w:name="_Toc63304214"/>
      <w:bookmarkStart w:id="590" w:name="_Toc115969433"/>
      <w:r w:rsidRPr="00084548">
        <w:rPr>
          <w:rFonts w:ascii="Times New Roman" w:hAnsi="Times New Roman"/>
          <w:color w:val="auto"/>
          <w:sz w:val="24"/>
          <w:szCs w:val="24"/>
        </w:rPr>
        <w:t>Program</w:t>
      </w:r>
      <w:r w:rsidR="006D3A58" w:rsidRPr="00084548">
        <w:rPr>
          <w:rFonts w:ascii="Times New Roman" w:hAnsi="Times New Roman"/>
          <w:color w:val="auto"/>
          <w:sz w:val="24"/>
          <w:szCs w:val="24"/>
        </w:rPr>
        <w:t xml:space="preserve">i </w:t>
      </w:r>
      <w:r w:rsidRPr="00084548">
        <w:rPr>
          <w:rFonts w:ascii="Times New Roman" w:hAnsi="Times New Roman"/>
          <w:color w:val="auto"/>
          <w:sz w:val="24"/>
          <w:szCs w:val="24"/>
        </w:rPr>
        <w:t xml:space="preserve"> Stručnog usavršavanja</w:t>
      </w:r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</w:p>
    <w:p w14:paraId="4544EDC8" w14:textId="77777777" w:rsidR="009E3868" w:rsidRPr="00084548" w:rsidRDefault="009E3868" w:rsidP="009E3868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e-</w:t>
      </w:r>
      <w:proofErr w:type="spellStart"/>
      <w:r w:rsidRPr="00084548">
        <w:rPr>
          <w:rFonts w:ascii="Times New Roman" w:hAnsi="Times New Roman"/>
          <w:sz w:val="24"/>
          <w:szCs w:val="24"/>
        </w:rPr>
        <w:t>Twenning</w:t>
      </w:r>
      <w:proofErr w:type="spellEnd"/>
      <w:r w:rsidRPr="00084548">
        <w:rPr>
          <w:rFonts w:ascii="Times New Roman" w:hAnsi="Times New Roman"/>
          <w:sz w:val="24"/>
          <w:szCs w:val="24"/>
        </w:rPr>
        <w:t xml:space="preserve"> – projekti</w:t>
      </w:r>
    </w:p>
    <w:p w14:paraId="26AB9A08" w14:textId="77777777" w:rsidR="009E3868" w:rsidRPr="00084548" w:rsidRDefault="009E3868" w:rsidP="009E3868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sz w:val="24"/>
          <w:szCs w:val="24"/>
        </w:rPr>
        <w:t>Životne vještine</w:t>
      </w:r>
      <w:r w:rsidR="009D1783" w:rsidRPr="00084548">
        <w:rPr>
          <w:rFonts w:ascii="Times New Roman" w:hAnsi="Times New Roman"/>
          <w:sz w:val="24"/>
          <w:szCs w:val="24"/>
        </w:rPr>
        <w:t xml:space="preserve"> – ZZJZ </w:t>
      </w:r>
    </w:p>
    <w:p w14:paraId="2F954EEF" w14:textId="77777777" w:rsidR="00F24E1A" w:rsidRPr="00084548" w:rsidRDefault="00A92FBA" w:rsidP="006D3A58">
      <w:pPr>
        <w:pStyle w:val="Naslov3"/>
        <w:rPr>
          <w:rStyle w:val="Naslov1Char"/>
          <w:rFonts w:ascii="Times New Roman" w:hAnsi="Times New Roman"/>
          <w:i/>
          <w:color w:val="auto"/>
          <w:sz w:val="24"/>
          <w:szCs w:val="24"/>
        </w:rPr>
      </w:pPr>
      <w:bookmarkStart w:id="591" w:name="_Toc529336229"/>
      <w:bookmarkStart w:id="592" w:name="_Toc529339004"/>
      <w:bookmarkStart w:id="593" w:name="_Toc21519858"/>
      <w:bookmarkStart w:id="594" w:name="_Toc22301048"/>
      <w:bookmarkStart w:id="595" w:name="_Toc22302000"/>
      <w:bookmarkStart w:id="596" w:name="_Toc23791925"/>
      <w:bookmarkStart w:id="597" w:name="_Toc23792942"/>
      <w:bookmarkStart w:id="598" w:name="_Toc52914595"/>
      <w:bookmarkStart w:id="599" w:name="_Toc52914685"/>
      <w:bookmarkStart w:id="600" w:name="_Toc52979929"/>
      <w:bookmarkStart w:id="601" w:name="_Toc63304215"/>
      <w:bookmarkStart w:id="602" w:name="_Toc115969434"/>
      <w:r w:rsidRPr="00084548">
        <w:rPr>
          <w:rStyle w:val="Naslov1Char"/>
          <w:rFonts w:ascii="Times New Roman" w:hAnsi="Times New Roman"/>
          <w:i/>
          <w:color w:val="auto"/>
          <w:sz w:val="24"/>
          <w:szCs w:val="24"/>
        </w:rPr>
        <w:t xml:space="preserve">Školski razvojni </w:t>
      </w:r>
      <w:bookmarkEnd w:id="591"/>
      <w:bookmarkEnd w:id="592"/>
      <w:bookmarkEnd w:id="593"/>
      <w:bookmarkEnd w:id="594"/>
      <w:r w:rsidR="006D3A58" w:rsidRPr="00084548">
        <w:rPr>
          <w:rStyle w:val="Naslov1Char"/>
          <w:rFonts w:ascii="Times New Roman" w:hAnsi="Times New Roman"/>
          <w:i/>
          <w:color w:val="auto"/>
          <w:sz w:val="24"/>
          <w:szCs w:val="24"/>
        </w:rPr>
        <w:t xml:space="preserve"> plan</w:t>
      </w:r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r w:rsidR="00214825" w:rsidRPr="00084548">
        <w:rPr>
          <w:rStyle w:val="Naslov1Char"/>
          <w:rFonts w:ascii="Times New Roman" w:hAnsi="Times New Roman"/>
          <w:i/>
          <w:color w:val="auto"/>
          <w:sz w:val="24"/>
          <w:szCs w:val="24"/>
        </w:rPr>
        <w:t xml:space="preserve">  </w:t>
      </w:r>
    </w:p>
    <w:p w14:paraId="5F815463" w14:textId="77777777" w:rsidR="00214825" w:rsidRPr="00084548" w:rsidRDefault="00214825" w:rsidP="00214825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603" w:name="_Toc23792943"/>
      <w:bookmarkStart w:id="604" w:name="_Toc52914596"/>
      <w:bookmarkStart w:id="605" w:name="_Toc52914686"/>
      <w:bookmarkStart w:id="606" w:name="_Toc52979930"/>
      <w:bookmarkStart w:id="607" w:name="_Toc63304216"/>
      <w:bookmarkStart w:id="608" w:name="_Toc115969435"/>
      <w:r w:rsidRPr="00084548">
        <w:rPr>
          <w:rFonts w:ascii="Times New Roman" w:hAnsi="Times New Roman"/>
          <w:color w:val="auto"/>
          <w:sz w:val="24"/>
          <w:szCs w:val="24"/>
        </w:rPr>
        <w:t>Strateški plan razvoja IKT-a</w:t>
      </w:r>
      <w:bookmarkEnd w:id="603"/>
      <w:bookmarkEnd w:id="604"/>
      <w:bookmarkEnd w:id="605"/>
      <w:bookmarkEnd w:id="606"/>
      <w:bookmarkEnd w:id="607"/>
      <w:bookmarkEnd w:id="608"/>
      <w:r w:rsidR="00493D4D" w:rsidRPr="00084548">
        <w:rPr>
          <w:rFonts w:ascii="Times New Roman" w:hAnsi="Times New Roman"/>
          <w:color w:val="auto"/>
          <w:sz w:val="24"/>
          <w:szCs w:val="24"/>
        </w:rPr>
        <w:t xml:space="preserve">       </w:t>
      </w:r>
    </w:p>
    <w:p w14:paraId="31484ABD" w14:textId="77777777" w:rsidR="00C774E7" w:rsidRPr="00084548" w:rsidRDefault="00214825" w:rsidP="00214825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609" w:name="_Toc63304217"/>
      <w:bookmarkStart w:id="610" w:name="_Toc115969436"/>
      <w:bookmarkStart w:id="611" w:name="_Toc23792944"/>
      <w:bookmarkStart w:id="612" w:name="_Toc52914597"/>
      <w:bookmarkStart w:id="613" w:name="_Toc52914687"/>
      <w:bookmarkStart w:id="614" w:name="_Toc52979931"/>
      <w:r w:rsidRPr="00084548">
        <w:rPr>
          <w:rFonts w:ascii="Times New Roman" w:hAnsi="Times New Roman"/>
          <w:color w:val="auto"/>
          <w:sz w:val="24"/>
          <w:szCs w:val="24"/>
        </w:rPr>
        <w:t>Dežurstvo učitelja</w:t>
      </w:r>
      <w:bookmarkEnd w:id="609"/>
      <w:bookmarkEnd w:id="610"/>
      <w:r w:rsidRPr="00084548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D96143" w:rsidRPr="00084548">
        <w:rPr>
          <w:rFonts w:ascii="Times New Roman" w:hAnsi="Times New Roman"/>
          <w:color w:val="auto"/>
          <w:sz w:val="24"/>
          <w:szCs w:val="24"/>
        </w:rPr>
        <w:t xml:space="preserve">  </w:t>
      </w:r>
      <w:r w:rsidR="00493D4D" w:rsidRPr="00084548">
        <w:rPr>
          <w:rFonts w:ascii="Times New Roman" w:hAnsi="Times New Roman"/>
          <w:color w:val="auto"/>
          <w:sz w:val="24"/>
          <w:szCs w:val="24"/>
        </w:rPr>
        <w:t xml:space="preserve">    </w:t>
      </w:r>
    </w:p>
    <w:p w14:paraId="6D543244" w14:textId="613D73C4" w:rsidR="00214825" w:rsidRPr="00084548" w:rsidRDefault="00C774E7" w:rsidP="00214825">
      <w:pPr>
        <w:pStyle w:val="Naslov3"/>
        <w:rPr>
          <w:rFonts w:ascii="Times New Roman" w:hAnsi="Times New Roman"/>
          <w:color w:val="auto"/>
          <w:sz w:val="24"/>
          <w:szCs w:val="24"/>
        </w:rPr>
      </w:pPr>
      <w:bookmarkStart w:id="615" w:name="_Toc115969437"/>
      <w:r w:rsidRPr="00084548">
        <w:rPr>
          <w:rFonts w:ascii="Times New Roman" w:hAnsi="Times New Roman"/>
          <w:color w:val="auto"/>
          <w:sz w:val="24"/>
          <w:szCs w:val="24"/>
        </w:rPr>
        <w:t>Europski razvojni plan škole</w:t>
      </w:r>
      <w:bookmarkEnd w:id="615"/>
      <w:r w:rsidR="00493D4D" w:rsidRPr="00084548">
        <w:rPr>
          <w:rFonts w:ascii="Times New Roman" w:hAnsi="Times New Roman"/>
          <w:color w:val="auto"/>
          <w:sz w:val="24"/>
          <w:szCs w:val="24"/>
        </w:rPr>
        <w:t xml:space="preserve">               </w:t>
      </w:r>
      <w:bookmarkEnd w:id="611"/>
      <w:bookmarkEnd w:id="612"/>
      <w:bookmarkEnd w:id="613"/>
      <w:bookmarkEnd w:id="614"/>
    </w:p>
    <w:p w14:paraId="238E6FED" w14:textId="77777777" w:rsidR="006555AB" w:rsidRPr="00084548" w:rsidRDefault="006555AB" w:rsidP="006555AB">
      <w:pPr>
        <w:rPr>
          <w:rFonts w:ascii="Times New Roman" w:eastAsia="SimSun" w:hAnsi="Times New Roman"/>
          <w:sz w:val="24"/>
          <w:szCs w:val="24"/>
        </w:rPr>
      </w:pPr>
    </w:p>
    <w:p w14:paraId="777DC68E" w14:textId="0C775EC5" w:rsidR="006555AB" w:rsidRPr="00084548" w:rsidRDefault="006555AB" w:rsidP="006555AB">
      <w:pPr>
        <w:rPr>
          <w:rFonts w:ascii="Times New Roman" w:eastAsia="SimSun" w:hAnsi="Times New Roman"/>
          <w:sz w:val="24"/>
          <w:szCs w:val="24"/>
        </w:rPr>
      </w:pPr>
    </w:p>
    <w:p w14:paraId="361351A7" w14:textId="27ED4A97" w:rsidR="00214825" w:rsidRPr="00084548" w:rsidRDefault="00214825" w:rsidP="00214825">
      <w:pPr>
        <w:rPr>
          <w:rFonts w:ascii="Times New Roman" w:eastAsia="SimSun" w:hAnsi="Times New Roman"/>
          <w:sz w:val="24"/>
          <w:szCs w:val="24"/>
        </w:rPr>
      </w:pPr>
    </w:p>
    <w:p w14:paraId="35BE492B" w14:textId="2CE9CDF2" w:rsidR="00A62B83" w:rsidRPr="00084548" w:rsidRDefault="00000000" w:rsidP="005C23E9">
      <w:pPr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pict w14:anchorId="04D2FABD">
          <v:shape id="WordArt 36" o:spid="_x0000_s2060" type="#_x0000_t202" style="position:absolute;margin-left:0;margin-top:.6pt;width:182.6pt;height:158.95pt;z-index: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" filled="f" stroked="f">
            <o:lock v:ext="edit" shapetype="t"/>
            <v:textbox>
              <w:txbxContent>
                <w:p w14:paraId="0EB95BD4" w14:textId="77777777" w:rsidR="00C439D9" w:rsidRPr="00AE3981" w:rsidRDefault="00C439D9" w:rsidP="00C439D9">
                  <w:pPr>
                    <w:jc w:val="center"/>
                    <w:rPr>
                      <w:shadow/>
                      <w:color w:val="003399"/>
                      <w:sz w:val="44"/>
                      <w:szCs w:val="44"/>
                    </w:rPr>
                  </w:pPr>
                  <w:r w:rsidRPr="00AE3981">
                    <w:rPr>
                      <w:shadow/>
                      <w:color w:val="003399"/>
                      <w:sz w:val="44"/>
                      <w:szCs w:val="44"/>
                    </w:rPr>
                    <w:t xml:space="preserve">OSNOVNA ŠKOLA  </w:t>
                  </w:r>
                </w:p>
                <w:p w14:paraId="0C85A3A3" w14:textId="77777777" w:rsidR="00C439D9" w:rsidRPr="00AE3981" w:rsidRDefault="00C439D9" w:rsidP="00C439D9">
                  <w:pPr>
                    <w:jc w:val="center"/>
                    <w:rPr>
                      <w:shadow/>
                      <w:color w:val="003399"/>
                      <w:sz w:val="44"/>
                      <w:szCs w:val="44"/>
                    </w:rPr>
                  </w:pPr>
                  <w:r w:rsidRPr="00AE3981">
                    <w:rPr>
                      <w:shadow/>
                      <w:color w:val="003399"/>
                      <w:sz w:val="44"/>
                      <w:szCs w:val="44"/>
                    </w:rPr>
                    <w:t>Škola za život</w:t>
                  </w:r>
                </w:p>
                <w:p w14:paraId="56E74F31" w14:textId="77777777" w:rsidR="00C439D9" w:rsidRPr="00AE3981" w:rsidRDefault="00C439D9" w:rsidP="00C439D9">
                  <w:pPr>
                    <w:jc w:val="center"/>
                    <w:rPr>
                      <w:shadow/>
                      <w:color w:val="003399"/>
                      <w:sz w:val="44"/>
                      <w:szCs w:val="44"/>
                    </w:rPr>
                  </w:pPr>
                  <w:r w:rsidRPr="00AE3981">
                    <w:rPr>
                      <w:shadow/>
                      <w:color w:val="003399"/>
                      <w:sz w:val="44"/>
                      <w:szCs w:val="44"/>
                    </w:rPr>
                    <w:t xml:space="preserve">B L A T O </w:t>
                  </w:r>
                </w:p>
              </w:txbxContent>
            </v:textbox>
            <w10:wrap anchorx="margin"/>
          </v:shape>
        </w:pict>
      </w:r>
      <w:r w:rsidR="00A62B83" w:rsidRPr="00084548">
        <w:rPr>
          <w:rFonts w:ascii="Times New Roman" w:hAnsi="Times New Roman"/>
          <w:i/>
          <w:sz w:val="24"/>
          <w:szCs w:val="24"/>
        </w:rPr>
        <w:tab/>
      </w:r>
    </w:p>
    <w:p w14:paraId="6E86C869" w14:textId="77777777" w:rsidR="009A10EC" w:rsidRPr="00084548" w:rsidRDefault="009A10EC" w:rsidP="005C23E9">
      <w:pPr>
        <w:rPr>
          <w:rFonts w:ascii="Times New Roman" w:hAnsi="Times New Roman"/>
          <w:noProof/>
          <w:sz w:val="24"/>
          <w:szCs w:val="24"/>
        </w:rPr>
      </w:pPr>
    </w:p>
    <w:p w14:paraId="53E2512C" w14:textId="506284A0" w:rsidR="00A62B83" w:rsidRPr="00084548" w:rsidRDefault="00C439D9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0C5AF1A3" wp14:editId="587F7431">
            <wp:simplePos x="0" y="0"/>
            <wp:positionH relativeFrom="column">
              <wp:posOffset>3564890</wp:posOffset>
            </wp:positionH>
            <wp:positionV relativeFrom="paragraph">
              <wp:posOffset>240030</wp:posOffset>
            </wp:positionV>
            <wp:extent cx="2582545" cy="7239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B83" w:rsidRPr="00084548">
        <w:rPr>
          <w:rFonts w:ascii="Times New Roman" w:hAnsi="Times New Roman"/>
          <w:sz w:val="24"/>
          <w:szCs w:val="24"/>
        </w:rPr>
        <w:t xml:space="preserve">           </w:t>
      </w:r>
    </w:p>
    <w:p w14:paraId="5AC2EC89" w14:textId="51047F4F" w:rsidR="005B14DE" w:rsidRPr="00084548" w:rsidRDefault="005B14DE" w:rsidP="005C23E9">
      <w:pPr>
        <w:rPr>
          <w:rFonts w:ascii="Times New Roman" w:hAnsi="Times New Roman"/>
          <w:sz w:val="24"/>
          <w:szCs w:val="24"/>
        </w:rPr>
      </w:pPr>
    </w:p>
    <w:p w14:paraId="66D9ED78" w14:textId="2A3C31E1" w:rsidR="005B14DE" w:rsidRPr="00084548" w:rsidRDefault="005B14DE" w:rsidP="005C23E9">
      <w:pPr>
        <w:rPr>
          <w:rFonts w:ascii="Times New Roman" w:hAnsi="Times New Roman"/>
          <w:sz w:val="24"/>
          <w:szCs w:val="24"/>
        </w:rPr>
      </w:pPr>
    </w:p>
    <w:p w14:paraId="48D659A9" w14:textId="77777777" w:rsidR="005B14DE" w:rsidRPr="00084548" w:rsidRDefault="005B14DE" w:rsidP="005C23E9">
      <w:pPr>
        <w:rPr>
          <w:rFonts w:ascii="Times New Roman" w:hAnsi="Times New Roman"/>
          <w:sz w:val="24"/>
          <w:szCs w:val="24"/>
        </w:rPr>
      </w:pPr>
    </w:p>
    <w:p w14:paraId="6AF53EBA" w14:textId="77777777" w:rsidR="005B14DE" w:rsidRPr="00084548" w:rsidRDefault="005B14DE" w:rsidP="005C23E9">
      <w:pPr>
        <w:rPr>
          <w:rFonts w:ascii="Times New Roman" w:hAnsi="Times New Roman"/>
          <w:sz w:val="24"/>
          <w:szCs w:val="24"/>
        </w:rPr>
      </w:pPr>
    </w:p>
    <w:p w14:paraId="1B350781" w14:textId="77777777" w:rsidR="005B14DE" w:rsidRPr="00084548" w:rsidRDefault="005B14DE" w:rsidP="005C23E9">
      <w:pPr>
        <w:rPr>
          <w:rFonts w:ascii="Times New Roman" w:hAnsi="Times New Roman"/>
          <w:sz w:val="24"/>
          <w:szCs w:val="24"/>
        </w:rPr>
      </w:pPr>
    </w:p>
    <w:p w14:paraId="07F29996" w14:textId="77777777" w:rsidR="005B14DE" w:rsidRPr="00084548" w:rsidRDefault="005B14DE" w:rsidP="005C23E9">
      <w:pPr>
        <w:rPr>
          <w:rFonts w:ascii="Times New Roman" w:hAnsi="Times New Roman"/>
          <w:sz w:val="24"/>
          <w:szCs w:val="24"/>
        </w:rPr>
      </w:pPr>
    </w:p>
    <w:p w14:paraId="0C01FB56" w14:textId="77777777" w:rsidR="005B14DE" w:rsidRPr="00084548" w:rsidRDefault="005B14DE" w:rsidP="005C23E9">
      <w:pPr>
        <w:rPr>
          <w:rFonts w:ascii="Times New Roman" w:hAnsi="Times New Roman"/>
          <w:sz w:val="24"/>
          <w:szCs w:val="24"/>
        </w:rPr>
      </w:pPr>
    </w:p>
    <w:p w14:paraId="1173E931" w14:textId="77777777" w:rsidR="005B14DE" w:rsidRPr="00084548" w:rsidRDefault="005B14DE" w:rsidP="005C23E9">
      <w:pPr>
        <w:rPr>
          <w:rFonts w:ascii="Times New Roman" w:hAnsi="Times New Roman"/>
          <w:sz w:val="24"/>
          <w:szCs w:val="24"/>
        </w:rPr>
      </w:pPr>
    </w:p>
    <w:p w14:paraId="79B2F40D" w14:textId="77777777" w:rsidR="005B14DE" w:rsidRPr="00084548" w:rsidRDefault="005B14DE" w:rsidP="005C23E9">
      <w:pPr>
        <w:rPr>
          <w:rFonts w:ascii="Times New Roman" w:hAnsi="Times New Roman"/>
          <w:sz w:val="24"/>
          <w:szCs w:val="24"/>
        </w:rPr>
      </w:pPr>
    </w:p>
    <w:p w14:paraId="6029644C" w14:textId="3273591D" w:rsidR="00444ADB" w:rsidRPr="00084548" w:rsidRDefault="00444ADB" w:rsidP="005C23E9">
      <w:pPr>
        <w:rPr>
          <w:rFonts w:ascii="Times New Roman" w:hAnsi="Times New Roman"/>
          <w:sz w:val="24"/>
          <w:szCs w:val="24"/>
        </w:rPr>
      </w:pPr>
      <w:r w:rsidRPr="00084548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p w14:paraId="10D16FD1" w14:textId="77777777" w:rsidR="00A7525E" w:rsidRPr="00084548" w:rsidRDefault="00A7525E" w:rsidP="005C23E9">
      <w:pPr>
        <w:rPr>
          <w:rFonts w:ascii="Times New Roman" w:hAnsi="Times New Roman"/>
          <w:sz w:val="24"/>
          <w:szCs w:val="24"/>
        </w:rPr>
      </w:pPr>
    </w:p>
    <w:sectPr w:rsidR="00A7525E" w:rsidRPr="00084548" w:rsidSect="00C55033">
      <w:type w:val="continuous"/>
      <w:pgSz w:w="11907" w:h="16840" w:code="9"/>
      <w:pgMar w:top="1134" w:right="567" w:bottom="709" w:left="1134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3B9B6" w14:textId="77777777" w:rsidR="00D275BD" w:rsidRDefault="00D275BD">
      <w:r>
        <w:separator/>
      </w:r>
    </w:p>
  </w:endnote>
  <w:endnote w:type="continuationSeparator" w:id="0">
    <w:p w14:paraId="6641EDA3" w14:textId="77777777" w:rsidR="00D275BD" w:rsidRDefault="00D27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Yu Gothic"/>
    <w:charset w:val="8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HRHelvetica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TZhongsong">
    <w:charset w:val="86"/>
    <w:family w:val="auto"/>
    <w:pitch w:val="variable"/>
    <w:sig w:usb0="00000287" w:usb1="080F0000" w:usb2="00000010" w:usb3="00000000" w:csb0="0004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28121" w14:textId="77777777" w:rsidR="00FB2EF6" w:rsidRDefault="00FB2EF6" w:rsidP="00FB4E08">
    <w:pPr>
      <w:pStyle w:val="Uvuenotijeloteksta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36A1E150" w14:textId="77777777" w:rsidR="00FB2EF6" w:rsidRDefault="00FB2EF6" w:rsidP="00FB4E08">
    <w:pPr>
      <w:pStyle w:val="Uvuenotijeloteks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6F963" w14:textId="1274614B" w:rsidR="00FB2EF6" w:rsidRPr="001A10C8" w:rsidRDefault="00000000">
    <w:pPr>
      <w:pStyle w:val="Podnoje"/>
      <w:jc w:val="right"/>
      <w:rPr>
        <w:color w:val="4472C4"/>
      </w:rPr>
    </w:pPr>
    <w:r>
      <w:rPr>
        <w:noProof/>
      </w:rPr>
      <w:pict w14:anchorId="76D63321">
        <v:shapetype id="_x0000_t202" coordsize="21600,21600" o:spt="202" path="m,l,21600r21600,l21600,xe">
          <v:stroke joinstyle="miter"/>
          <v:path gradientshapeok="t" o:connecttype="rect"/>
        </v:shapetype>
        <v:shape id="WordArt 1" o:spid="_x0000_s1025" type="#_x0000_t202" style="position:absolute;left:0;text-align:left;margin-left:5.9pt;margin-top:8.9pt;width:68.4pt;height:22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" filled="f" stroked="f">
          <v:stroke joinstyle="round"/>
          <o:lock v:ext="edit" shapetype="t"/>
          <v:textbox style="mso-fit-shape-to-text:t">
            <w:txbxContent>
              <w:p w14:paraId="1D09DF91" w14:textId="77D46D57" w:rsidR="00C439D9" w:rsidRPr="00AE3981" w:rsidRDefault="00C439D9" w:rsidP="00C439D9">
                <w:pPr>
                  <w:jc w:val="center"/>
                  <w:rPr>
                    <w:color w:val="336699"/>
                    <w:sz w:val="72"/>
                    <w:szCs w:val="72"/>
                  </w:rPr>
                </w:pPr>
              </w:p>
            </w:txbxContent>
          </v:textbox>
        </v:shape>
      </w:pict>
    </w:r>
    <w:r w:rsidR="00FB2EF6" w:rsidRPr="001A10C8">
      <w:rPr>
        <w:color w:val="4472C4"/>
      </w:rPr>
      <w:fldChar w:fldCharType="begin"/>
    </w:r>
    <w:r w:rsidR="00FB2EF6" w:rsidRPr="001A10C8">
      <w:rPr>
        <w:color w:val="4472C4"/>
      </w:rPr>
      <w:instrText>PAGE   \* MERGEFORMAT</w:instrText>
    </w:r>
    <w:r w:rsidR="00FB2EF6" w:rsidRPr="001A10C8">
      <w:rPr>
        <w:color w:val="4472C4"/>
      </w:rPr>
      <w:fldChar w:fldCharType="separate"/>
    </w:r>
    <w:r w:rsidR="00FB2EF6" w:rsidRPr="001A10C8">
      <w:rPr>
        <w:color w:val="4472C4"/>
        <w:lang w:val="hr-HR"/>
      </w:rPr>
      <w:t>2</w:t>
    </w:r>
    <w:r w:rsidR="00FB2EF6" w:rsidRPr="001A10C8">
      <w:rPr>
        <w:color w:val="4472C4"/>
      </w:rPr>
      <w:fldChar w:fldCharType="end"/>
    </w:r>
  </w:p>
  <w:p w14:paraId="20D70C18" w14:textId="1BDA168D" w:rsidR="00FB2EF6" w:rsidRPr="00F15B29" w:rsidRDefault="00FB2EF6" w:rsidP="00F15B29">
    <w:pPr>
      <w:pStyle w:val="Tijeloteksta"/>
      <w:shd w:val="clear" w:color="auto" w:fill="FFFFFF"/>
      <w:jc w:val="center"/>
      <w:rPr>
        <w:rFonts w:ascii="HRHelvetica" w:hAnsi="HRHelvetica"/>
        <w:color w:val="2E74B5"/>
        <w:sz w:val="18"/>
        <w:szCs w:val="18"/>
      </w:rPr>
    </w:pPr>
    <w:r w:rsidRPr="00F15B29">
      <w:rPr>
        <w:rFonts w:ascii="HRHelvetica" w:hAnsi="HRHelvetica"/>
        <w:color w:val="2E74B5"/>
        <w:sz w:val="18"/>
        <w:szCs w:val="18"/>
      </w:rPr>
      <w:t>OSNOVNA ŠKOLA  BLATO  GODIŠJI PLAN I PROGRAM  202</w:t>
    </w:r>
    <w:r w:rsidR="0081285D">
      <w:rPr>
        <w:rFonts w:ascii="HRHelvetica" w:hAnsi="HRHelvetica"/>
        <w:color w:val="2E74B5"/>
        <w:sz w:val="18"/>
        <w:szCs w:val="18"/>
      </w:rPr>
      <w:t>2</w:t>
    </w:r>
    <w:r w:rsidRPr="00F15B29">
      <w:rPr>
        <w:rFonts w:ascii="HRHelvetica" w:hAnsi="HRHelvetica"/>
        <w:color w:val="2E74B5"/>
        <w:sz w:val="18"/>
        <w:szCs w:val="18"/>
      </w:rPr>
      <w:t>./202</w:t>
    </w:r>
    <w:r w:rsidR="0081285D">
      <w:rPr>
        <w:rFonts w:ascii="HRHelvetica" w:hAnsi="HRHelvetica"/>
        <w:color w:val="2E74B5"/>
        <w:sz w:val="18"/>
        <w:szCs w:val="18"/>
      </w:rPr>
      <w:t>3</w:t>
    </w:r>
    <w:r w:rsidRPr="00F15B29">
      <w:rPr>
        <w:rFonts w:ascii="HRHelvetica" w:hAnsi="HRHelvetica"/>
        <w:color w:val="2E74B5"/>
        <w:sz w:val="18"/>
        <w:szCs w:val="18"/>
      </w:rPr>
      <w:t xml:space="preserve">.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FAF79" w14:textId="77777777" w:rsidR="00D275BD" w:rsidRDefault="00D275BD">
      <w:r>
        <w:separator/>
      </w:r>
    </w:p>
  </w:footnote>
  <w:footnote w:type="continuationSeparator" w:id="0">
    <w:p w14:paraId="34A8BE95" w14:textId="77777777" w:rsidR="00D275BD" w:rsidRDefault="00D275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A6B13" w14:textId="34DC9093" w:rsidR="00FB2EF6" w:rsidRPr="00667FB5" w:rsidRDefault="00FB2EF6" w:rsidP="0022579E">
    <w:pPr>
      <w:pStyle w:val="Tijeloteksta"/>
      <w:jc w:val="right"/>
      <w:rPr>
        <w:color w:val="D0CECE"/>
        <w:sz w:val="16"/>
        <w:szCs w:val="16"/>
      </w:rPr>
    </w:pPr>
    <w:r>
      <w:t xml:space="preserve">                                                         </w:t>
    </w:r>
    <w:r w:rsidR="0022579E" w:rsidRPr="00667FB5">
      <w:rPr>
        <w:color w:val="D0CECE"/>
        <w:sz w:val="16"/>
        <w:szCs w:val="16"/>
      </w:rPr>
      <w:t>T.M.2021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name w:val="WW8Num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3F1746"/>
    <w:multiLevelType w:val="hybridMultilevel"/>
    <w:tmpl w:val="5C603F62"/>
    <w:lvl w:ilvl="0" w:tplc="3D565968">
      <w:start w:val="1"/>
      <w:numFmt w:val="bullet"/>
      <w:lvlText w:val="-"/>
      <w:lvlJc w:val="left"/>
      <w:pPr>
        <w:ind w:left="19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" w15:restartNumberingAfterBreak="0">
    <w:nsid w:val="06E93896"/>
    <w:multiLevelType w:val="multilevel"/>
    <w:tmpl w:val="1B1C4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055606"/>
    <w:multiLevelType w:val="multilevel"/>
    <w:tmpl w:val="E1E6F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9A6A83"/>
    <w:multiLevelType w:val="hybridMultilevel"/>
    <w:tmpl w:val="905A6B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0E1FD6"/>
    <w:multiLevelType w:val="hybridMultilevel"/>
    <w:tmpl w:val="20B0673E"/>
    <w:lvl w:ilvl="0" w:tplc="B4F481F6">
      <w:start w:val="17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3097DDE"/>
    <w:multiLevelType w:val="multilevel"/>
    <w:tmpl w:val="FA6CA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263D93"/>
    <w:multiLevelType w:val="multilevel"/>
    <w:tmpl w:val="EBDA9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7F37176"/>
    <w:multiLevelType w:val="multilevel"/>
    <w:tmpl w:val="114E4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4070E8"/>
    <w:multiLevelType w:val="hybridMultilevel"/>
    <w:tmpl w:val="BE7ABEB4"/>
    <w:lvl w:ilvl="0" w:tplc="773EF1FC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AA4152"/>
    <w:multiLevelType w:val="multilevel"/>
    <w:tmpl w:val="2BC6B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BD477D"/>
    <w:multiLevelType w:val="multilevel"/>
    <w:tmpl w:val="7F7AE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B086D"/>
    <w:multiLevelType w:val="multilevel"/>
    <w:tmpl w:val="EE6895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292F2DA0"/>
    <w:multiLevelType w:val="multilevel"/>
    <w:tmpl w:val="041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AFD609E"/>
    <w:multiLevelType w:val="multilevel"/>
    <w:tmpl w:val="B686A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61749A"/>
    <w:multiLevelType w:val="hybridMultilevel"/>
    <w:tmpl w:val="DEC84234"/>
    <w:lvl w:ilvl="0" w:tplc="041A0001">
      <w:start w:val="1"/>
      <w:numFmt w:val="bullet"/>
      <w:lvlText w:val=""/>
      <w:lvlJc w:val="left"/>
      <w:pPr>
        <w:ind w:left="114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8" w15:restartNumberingAfterBreak="0">
    <w:nsid w:val="2EE95C5E"/>
    <w:multiLevelType w:val="hybridMultilevel"/>
    <w:tmpl w:val="3580F0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B11C28"/>
    <w:multiLevelType w:val="hybridMultilevel"/>
    <w:tmpl w:val="757A39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2A5884"/>
    <w:multiLevelType w:val="multilevel"/>
    <w:tmpl w:val="20BC2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3A48D9"/>
    <w:multiLevelType w:val="multilevel"/>
    <w:tmpl w:val="C22C9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CB93F65"/>
    <w:multiLevelType w:val="multilevel"/>
    <w:tmpl w:val="7BACD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E930DB"/>
    <w:multiLevelType w:val="hybridMultilevel"/>
    <w:tmpl w:val="38A0C246"/>
    <w:lvl w:ilvl="0" w:tplc="087015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F91DC3"/>
    <w:multiLevelType w:val="multilevel"/>
    <w:tmpl w:val="F43C4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14F1AD4"/>
    <w:multiLevelType w:val="multilevel"/>
    <w:tmpl w:val="C9D0C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2D5477"/>
    <w:multiLevelType w:val="hybridMultilevel"/>
    <w:tmpl w:val="4468CF6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8B6ABE"/>
    <w:multiLevelType w:val="hybridMultilevel"/>
    <w:tmpl w:val="FB64E214"/>
    <w:lvl w:ilvl="0" w:tplc="041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B44354"/>
    <w:multiLevelType w:val="multilevel"/>
    <w:tmpl w:val="77B25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34028D"/>
    <w:multiLevelType w:val="multilevel"/>
    <w:tmpl w:val="30FE1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503C87"/>
    <w:multiLevelType w:val="multilevel"/>
    <w:tmpl w:val="A2C88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CC51FE6"/>
    <w:multiLevelType w:val="multilevel"/>
    <w:tmpl w:val="D8527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EA1DA5"/>
    <w:multiLevelType w:val="multilevel"/>
    <w:tmpl w:val="FDF8A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75123B"/>
    <w:multiLevelType w:val="multilevel"/>
    <w:tmpl w:val="3B0CA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9B021C7"/>
    <w:multiLevelType w:val="multilevel"/>
    <w:tmpl w:val="2A3CB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977958"/>
    <w:multiLevelType w:val="multilevel"/>
    <w:tmpl w:val="FCA86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E247F95"/>
    <w:multiLevelType w:val="hybridMultilevel"/>
    <w:tmpl w:val="4C6E6840"/>
    <w:lvl w:ilvl="0" w:tplc="C610FD54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9867066">
    <w:abstractNumId w:val="7"/>
  </w:num>
  <w:num w:numId="2" w16cid:durableId="1156267296">
    <w:abstractNumId w:val="36"/>
  </w:num>
  <w:num w:numId="3" w16cid:durableId="1081561111">
    <w:abstractNumId w:val="18"/>
  </w:num>
  <w:num w:numId="4" w16cid:durableId="1378317622">
    <w:abstractNumId w:val="17"/>
  </w:num>
  <w:num w:numId="5" w16cid:durableId="1898972846">
    <w:abstractNumId w:val="3"/>
  </w:num>
  <w:num w:numId="6" w16cid:durableId="1711538482">
    <w:abstractNumId w:val="19"/>
  </w:num>
  <w:num w:numId="7" w16cid:durableId="467749337">
    <w:abstractNumId w:val="33"/>
  </w:num>
  <w:num w:numId="8" w16cid:durableId="1592857075">
    <w:abstractNumId w:val="4"/>
  </w:num>
  <w:num w:numId="9" w16cid:durableId="1260675622">
    <w:abstractNumId w:val="29"/>
  </w:num>
  <w:num w:numId="10" w16cid:durableId="392235299">
    <w:abstractNumId w:val="31"/>
  </w:num>
  <w:num w:numId="11" w16cid:durableId="745226761">
    <w:abstractNumId w:val="21"/>
  </w:num>
  <w:num w:numId="12" w16cid:durableId="330451238">
    <w:abstractNumId w:val="14"/>
  </w:num>
  <w:num w:numId="13" w16cid:durableId="2081366307">
    <w:abstractNumId w:val="35"/>
  </w:num>
  <w:num w:numId="14" w16cid:durableId="2145074825">
    <w:abstractNumId w:val="8"/>
  </w:num>
  <w:num w:numId="15" w16cid:durableId="1493641767">
    <w:abstractNumId w:val="6"/>
  </w:num>
  <w:num w:numId="16" w16cid:durableId="1571693251">
    <w:abstractNumId w:val="11"/>
  </w:num>
  <w:num w:numId="17" w16cid:durableId="1121386849">
    <w:abstractNumId w:val="27"/>
  </w:num>
  <w:num w:numId="18" w16cid:durableId="182788207">
    <w:abstractNumId w:val="16"/>
  </w:num>
  <w:num w:numId="19" w16cid:durableId="2095467233">
    <w:abstractNumId w:val="20"/>
  </w:num>
  <w:num w:numId="20" w16cid:durableId="1626497236">
    <w:abstractNumId w:val="9"/>
  </w:num>
  <w:num w:numId="21" w16cid:durableId="2000377798">
    <w:abstractNumId w:val="28"/>
  </w:num>
  <w:num w:numId="22" w16cid:durableId="110518013">
    <w:abstractNumId w:val="13"/>
  </w:num>
  <w:num w:numId="23" w16cid:durableId="1734887657">
    <w:abstractNumId w:val="10"/>
  </w:num>
  <w:num w:numId="24" w16cid:durableId="1270624889">
    <w:abstractNumId w:val="30"/>
  </w:num>
  <w:num w:numId="25" w16cid:durableId="1798528683">
    <w:abstractNumId w:val="25"/>
  </w:num>
  <w:num w:numId="26" w16cid:durableId="879630230">
    <w:abstractNumId w:val="32"/>
  </w:num>
  <w:num w:numId="27" w16cid:durableId="327052467">
    <w:abstractNumId w:val="26"/>
  </w:num>
  <w:num w:numId="28" w16cid:durableId="1401370008">
    <w:abstractNumId w:val="22"/>
  </w:num>
  <w:num w:numId="29" w16cid:durableId="1339230907">
    <w:abstractNumId w:val="24"/>
  </w:num>
  <w:num w:numId="30" w16cid:durableId="55789684">
    <w:abstractNumId w:val="5"/>
  </w:num>
  <w:num w:numId="31" w16cid:durableId="19472102">
    <w:abstractNumId w:val="12"/>
  </w:num>
  <w:num w:numId="32" w16cid:durableId="3555136">
    <w:abstractNumId w:val="34"/>
  </w:num>
  <w:num w:numId="33" w16cid:durableId="1670139655">
    <w:abstractNumId w:val="15"/>
  </w:num>
  <w:num w:numId="34" w16cid:durableId="546141448">
    <w:abstractNumId w:val="2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characterSpacingControl w:val="doNotCompress"/>
  <w:hdrShapeDefaults>
    <o:shapedefaults v:ext="edit" spidmax="2076">
      <o:colormru v:ext="edit" colors="#06f,#6cf,#6ff,#606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A6A7A"/>
    <w:rsid w:val="00000C06"/>
    <w:rsid w:val="00001A20"/>
    <w:rsid w:val="0000730C"/>
    <w:rsid w:val="00007A7E"/>
    <w:rsid w:val="00013284"/>
    <w:rsid w:val="000137BD"/>
    <w:rsid w:val="000169D1"/>
    <w:rsid w:val="0002042C"/>
    <w:rsid w:val="000204EE"/>
    <w:rsid w:val="00021D96"/>
    <w:rsid w:val="00022CD1"/>
    <w:rsid w:val="000241BB"/>
    <w:rsid w:val="0002603B"/>
    <w:rsid w:val="000325BC"/>
    <w:rsid w:val="0003324F"/>
    <w:rsid w:val="00034A85"/>
    <w:rsid w:val="000360BB"/>
    <w:rsid w:val="00041705"/>
    <w:rsid w:val="00042978"/>
    <w:rsid w:val="0005207D"/>
    <w:rsid w:val="000542EB"/>
    <w:rsid w:val="0007170D"/>
    <w:rsid w:val="0007227B"/>
    <w:rsid w:val="000729B3"/>
    <w:rsid w:val="00073173"/>
    <w:rsid w:val="00073784"/>
    <w:rsid w:val="000751D2"/>
    <w:rsid w:val="00075E3E"/>
    <w:rsid w:val="000832AB"/>
    <w:rsid w:val="00083FF6"/>
    <w:rsid w:val="00084548"/>
    <w:rsid w:val="00085819"/>
    <w:rsid w:val="000858E4"/>
    <w:rsid w:val="00085F78"/>
    <w:rsid w:val="00093630"/>
    <w:rsid w:val="00094260"/>
    <w:rsid w:val="00095204"/>
    <w:rsid w:val="0009550C"/>
    <w:rsid w:val="00095D69"/>
    <w:rsid w:val="00096298"/>
    <w:rsid w:val="000A1D0A"/>
    <w:rsid w:val="000A1D0B"/>
    <w:rsid w:val="000A1E5D"/>
    <w:rsid w:val="000A4870"/>
    <w:rsid w:val="000A6110"/>
    <w:rsid w:val="000B4C11"/>
    <w:rsid w:val="000B4D20"/>
    <w:rsid w:val="000B4E1C"/>
    <w:rsid w:val="000B67CB"/>
    <w:rsid w:val="000B6DDD"/>
    <w:rsid w:val="000C0A80"/>
    <w:rsid w:val="000C1F4F"/>
    <w:rsid w:val="000C2100"/>
    <w:rsid w:val="000C2F3F"/>
    <w:rsid w:val="000C6062"/>
    <w:rsid w:val="000C6AE8"/>
    <w:rsid w:val="000D535D"/>
    <w:rsid w:val="000D6E13"/>
    <w:rsid w:val="000F7143"/>
    <w:rsid w:val="00103217"/>
    <w:rsid w:val="0010379C"/>
    <w:rsid w:val="00104E4D"/>
    <w:rsid w:val="00107979"/>
    <w:rsid w:val="00110A86"/>
    <w:rsid w:val="0011350E"/>
    <w:rsid w:val="001161C7"/>
    <w:rsid w:val="00120753"/>
    <w:rsid w:val="00122302"/>
    <w:rsid w:val="00123067"/>
    <w:rsid w:val="00127741"/>
    <w:rsid w:val="0013128D"/>
    <w:rsid w:val="00133475"/>
    <w:rsid w:val="00133843"/>
    <w:rsid w:val="00135D69"/>
    <w:rsid w:val="0013637B"/>
    <w:rsid w:val="001369FF"/>
    <w:rsid w:val="00137803"/>
    <w:rsid w:val="00141DF7"/>
    <w:rsid w:val="00144CB9"/>
    <w:rsid w:val="00145958"/>
    <w:rsid w:val="00145E87"/>
    <w:rsid w:val="00150AD6"/>
    <w:rsid w:val="00152041"/>
    <w:rsid w:val="00153D7C"/>
    <w:rsid w:val="0015625D"/>
    <w:rsid w:val="001616DE"/>
    <w:rsid w:val="00164F73"/>
    <w:rsid w:val="001708BB"/>
    <w:rsid w:val="001717AE"/>
    <w:rsid w:val="001726D4"/>
    <w:rsid w:val="00173EEE"/>
    <w:rsid w:val="0017594E"/>
    <w:rsid w:val="00177E18"/>
    <w:rsid w:val="00177EBD"/>
    <w:rsid w:val="001805B6"/>
    <w:rsid w:val="001833C5"/>
    <w:rsid w:val="0018503E"/>
    <w:rsid w:val="00190F36"/>
    <w:rsid w:val="00192C11"/>
    <w:rsid w:val="00193905"/>
    <w:rsid w:val="00194AB7"/>
    <w:rsid w:val="00196D7D"/>
    <w:rsid w:val="0019724D"/>
    <w:rsid w:val="001A0F7F"/>
    <w:rsid w:val="001A10C8"/>
    <w:rsid w:val="001A1437"/>
    <w:rsid w:val="001A146F"/>
    <w:rsid w:val="001B31CC"/>
    <w:rsid w:val="001B3784"/>
    <w:rsid w:val="001B4539"/>
    <w:rsid w:val="001B467C"/>
    <w:rsid w:val="001B4A22"/>
    <w:rsid w:val="001B6B3D"/>
    <w:rsid w:val="001B704F"/>
    <w:rsid w:val="001C1922"/>
    <w:rsid w:val="001C5934"/>
    <w:rsid w:val="001D1685"/>
    <w:rsid w:val="001D24F9"/>
    <w:rsid w:val="001D3614"/>
    <w:rsid w:val="001D6DC4"/>
    <w:rsid w:val="001D70B2"/>
    <w:rsid w:val="001E2218"/>
    <w:rsid w:val="001E2564"/>
    <w:rsid w:val="001E4BC5"/>
    <w:rsid w:val="001E5634"/>
    <w:rsid w:val="001F5080"/>
    <w:rsid w:val="00200D54"/>
    <w:rsid w:val="00201A1A"/>
    <w:rsid w:val="00203F17"/>
    <w:rsid w:val="00210B8D"/>
    <w:rsid w:val="00211162"/>
    <w:rsid w:val="00214825"/>
    <w:rsid w:val="00214CA2"/>
    <w:rsid w:val="00214F80"/>
    <w:rsid w:val="00214F95"/>
    <w:rsid w:val="00220652"/>
    <w:rsid w:val="00220A26"/>
    <w:rsid w:val="002221FE"/>
    <w:rsid w:val="0022242E"/>
    <w:rsid w:val="00224F53"/>
    <w:rsid w:val="0022579E"/>
    <w:rsid w:val="00226ABB"/>
    <w:rsid w:val="00231E21"/>
    <w:rsid w:val="0023552C"/>
    <w:rsid w:val="00235A2E"/>
    <w:rsid w:val="00235FF9"/>
    <w:rsid w:val="002425DD"/>
    <w:rsid w:val="0024267D"/>
    <w:rsid w:val="0024426B"/>
    <w:rsid w:val="0024742F"/>
    <w:rsid w:val="00250F0A"/>
    <w:rsid w:val="00251147"/>
    <w:rsid w:val="002516AB"/>
    <w:rsid w:val="00252915"/>
    <w:rsid w:val="00253A3F"/>
    <w:rsid w:val="002546B9"/>
    <w:rsid w:val="00256578"/>
    <w:rsid w:val="00264572"/>
    <w:rsid w:val="002645C6"/>
    <w:rsid w:val="002660E6"/>
    <w:rsid w:val="00267EC5"/>
    <w:rsid w:val="002765E2"/>
    <w:rsid w:val="00280CC3"/>
    <w:rsid w:val="002861BF"/>
    <w:rsid w:val="0029070F"/>
    <w:rsid w:val="002907AE"/>
    <w:rsid w:val="002917C8"/>
    <w:rsid w:val="00296A51"/>
    <w:rsid w:val="002A212B"/>
    <w:rsid w:val="002A5884"/>
    <w:rsid w:val="002A64E0"/>
    <w:rsid w:val="002A71BD"/>
    <w:rsid w:val="002A7DD2"/>
    <w:rsid w:val="002B3255"/>
    <w:rsid w:val="002C0D3F"/>
    <w:rsid w:val="002C651D"/>
    <w:rsid w:val="002C7C5C"/>
    <w:rsid w:val="002D2D75"/>
    <w:rsid w:val="002D36AF"/>
    <w:rsid w:val="002D48D8"/>
    <w:rsid w:val="002D5085"/>
    <w:rsid w:val="002D54D1"/>
    <w:rsid w:val="002D6691"/>
    <w:rsid w:val="002D6A52"/>
    <w:rsid w:val="002D730A"/>
    <w:rsid w:val="002D78CA"/>
    <w:rsid w:val="002E0B06"/>
    <w:rsid w:val="002E2C52"/>
    <w:rsid w:val="002F5558"/>
    <w:rsid w:val="002F643A"/>
    <w:rsid w:val="002F6E0E"/>
    <w:rsid w:val="003045CC"/>
    <w:rsid w:val="00310467"/>
    <w:rsid w:val="00313785"/>
    <w:rsid w:val="00313888"/>
    <w:rsid w:val="003152D8"/>
    <w:rsid w:val="00315891"/>
    <w:rsid w:val="003214B2"/>
    <w:rsid w:val="003219E6"/>
    <w:rsid w:val="00321B9F"/>
    <w:rsid w:val="0032275E"/>
    <w:rsid w:val="00325517"/>
    <w:rsid w:val="0033067C"/>
    <w:rsid w:val="00330F51"/>
    <w:rsid w:val="00331836"/>
    <w:rsid w:val="00333C42"/>
    <w:rsid w:val="00335E39"/>
    <w:rsid w:val="00336831"/>
    <w:rsid w:val="003378EB"/>
    <w:rsid w:val="00337C3F"/>
    <w:rsid w:val="00340153"/>
    <w:rsid w:val="003464DC"/>
    <w:rsid w:val="00351375"/>
    <w:rsid w:val="00351907"/>
    <w:rsid w:val="003526B4"/>
    <w:rsid w:val="003615CD"/>
    <w:rsid w:val="00370B55"/>
    <w:rsid w:val="003730D3"/>
    <w:rsid w:val="00375CFF"/>
    <w:rsid w:val="003767B0"/>
    <w:rsid w:val="00376DB8"/>
    <w:rsid w:val="00380424"/>
    <w:rsid w:val="00380507"/>
    <w:rsid w:val="0038263A"/>
    <w:rsid w:val="00383545"/>
    <w:rsid w:val="00386B27"/>
    <w:rsid w:val="00387671"/>
    <w:rsid w:val="003879F5"/>
    <w:rsid w:val="00387BA7"/>
    <w:rsid w:val="00392C8C"/>
    <w:rsid w:val="00397D07"/>
    <w:rsid w:val="003A5845"/>
    <w:rsid w:val="003A5BAD"/>
    <w:rsid w:val="003A5BE2"/>
    <w:rsid w:val="003B1CBF"/>
    <w:rsid w:val="003B3D58"/>
    <w:rsid w:val="003B576C"/>
    <w:rsid w:val="003B677D"/>
    <w:rsid w:val="003B6F9F"/>
    <w:rsid w:val="003B791E"/>
    <w:rsid w:val="003B79E8"/>
    <w:rsid w:val="003C04E5"/>
    <w:rsid w:val="003C10BB"/>
    <w:rsid w:val="003C3A51"/>
    <w:rsid w:val="003D1102"/>
    <w:rsid w:val="003D2401"/>
    <w:rsid w:val="003D519C"/>
    <w:rsid w:val="003D5ADC"/>
    <w:rsid w:val="003D75D7"/>
    <w:rsid w:val="003E1DF9"/>
    <w:rsid w:val="003E3760"/>
    <w:rsid w:val="003E3771"/>
    <w:rsid w:val="003E42E3"/>
    <w:rsid w:val="003E599E"/>
    <w:rsid w:val="003F2C13"/>
    <w:rsid w:val="003F3F75"/>
    <w:rsid w:val="003F651C"/>
    <w:rsid w:val="003F7A14"/>
    <w:rsid w:val="00401196"/>
    <w:rsid w:val="004026C9"/>
    <w:rsid w:val="00403DFE"/>
    <w:rsid w:val="0040745D"/>
    <w:rsid w:val="00411BC6"/>
    <w:rsid w:val="00413C91"/>
    <w:rsid w:val="00414B97"/>
    <w:rsid w:val="00416F91"/>
    <w:rsid w:val="00423066"/>
    <w:rsid w:val="004238D5"/>
    <w:rsid w:val="004307F9"/>
    <w:rsid w:val="004308D3"/>
    <w:rsid w:val="00432877"/>
    <w:rsid w:val="00432C0C"/>
    <w:rsid w:val="00435A56"/>
    <w:rsid w:val="00435F5C"/>
    <w:rsid w:val="00436F7B"/>
    <w:rsid w:val="0043724B"/>
    <w:rsid w:val="00441848"/>
    <w:rsid w:val="00444ADB"/>
    <w:rsid w:val="00446C73"/>
    <w:rsid w:val="004525EA"/>
    <w:rsid w:val="00452CA5"/>
    <w:rsid w:val="00454482"/>
    <w:rsid w:val="00455D3E"/>
    <w:rsid w:val="004568AD"/>
    <w:rsid w:val="0046073C"/>
    <w:rsid w:val="004657A6"/>
    <w:rsid w:val="004657F5"/>
    <w:rsid w:val="00470AB4"/>
    <w:rsid w:val="00470EF9"/>
    <w:rsid w:val="00471586"/>
    <w:rsid w:val="004751E2"/>
    <w:rsid w:val="004775C9"/>
    <w:rsid w:val="00480DA8"/>
    <w:rsid w:val="00481164"/>
    <w:rsid w:val="00483867"/>
    <w:rsid w:val="00483DFA"/>
    <w:rsid w:val="00486133"/>
    <w:rsid w:val="00486F69"/>
    <w:rsid w:val="004871E8"/>
    <w:rsid w:val="004904B7"/>
    <w:rsid w:val="00491AB3"/>
    <w:rsid w:val="00491D2D"/>
    <w:rsid w:val="00493D4D"/>
    <w:rsid w:val="00494531"/>
    <w:rsid w:val="004977C0"/>
    <w:rsid w:val="004A2788"/>
    <w:rsid w:val="004A314D"/>
    <w:rsid w:val="004A4151"/>
    <w:rsid w:val="004A51CA"/>
    <w:rsid w:val="004A5998"/>
    <w:rsid w:val="004A5F79"/>
    <w:rsid w:val="004B256C"/>
    <w:rsid w:val="004B6633"/>
    <w:rsid w:val="004C357B"/>
    <w:rsid w:val="004D224D"/>
    <w:rsid w:val="004E1A3F"/>
    <w:rsid w:val="004E211B"/>
    <w:rsid w:val="004E3A86"/>
    <w:rsid w:val="004F0FB4"/>
    <w:rsid w:val="004F1B6A"/>
    <w:rsid w:val="004F35C7"/>
    <w:rsid w:val="004F3677"/>
    <w:rsid w:val="00501AA5"/>
    <w:rsid w:val="005040E5"/>
    <w:rsid w:val="005058F3"/>
    <w:rsid w:val="00507FBA"/>
    <w:rsid w:val="005107BF"/>
    <w:rsid w:val="005110BF"/>
    <w:rsid w:val="00516608"/>
    <w:rsid w:val="00520C26"/>
    <w:rsid w:val="00521EB7"/>
    <w:rsid w:val="005254D9"/>
    <w:rsid w:val="00527E0C"/>
    <w:rsid w:val="005324EB"/>
    <w:rsid w:val="0053376B"/>
    <w:rsid w:val="005352CA"/>
    <w:rsid w:val="0053541D"/>
    <w:rsid w:val="00536E27"/>
    <w:rsid w:val="00542DAE"/>
    <w:rsid w:val="0054316F"/>
    <w:rsid w:val="00543659"/>
    <w:rsid w:val="00543726"/>
    <w:rsid w:val="00545E8A"/>
    <w:rsid w:val="00546005"/>
    <w:rsid w:val="005468BF"/>
    <w:rsid w:val="00547E52"/>
    <w:rsid w:val="0055047A"/>
    <w:rsid w:val="005531A2"/>
    <w:rsid w:val="00553D73"/>
    <w:rsid w:val="005558B7"/>
    <w:rsid w:val="00555F19"/>
    <w:rsid w:val="005571B0"/>
    <w:rsid w:val="00557EAB"/>
    <w:rsid w:val="00561A8D"/>
    <w:rsid w:val="00564894"/>
    <w:rsid w:val="0056697A"/>
    <w:rsid w:val="00567407"/>
    <w:rsid w:val="00571D99"/>
    <w:rsid w:val="00571E51"/>
    <w:rsid w:val="005726AC"/>
    <w:rsid w:val="00573457"/>
    <w:rsid w:val="00574B6C"/>
    <w:rsid w:val="00575124"/>
    <w:rsid w:val="00581445"/>
    <w:rsid w:val="00582058"/>
    <w:rsid w:val="00582573"/>
    <w:rsid w:val="005856C5"/>
    <w:rsid w:val="005877BB"/>
    <w:rsid w:val="00587D6A"/>
    <w:rsid w:val="005909C1"/>
    <w:rsid w:val="005914CA"/>
    <w:rsid w:val="00594F5D"/>
    <w:rsid w:val="00594FD9"/>
    <w:rsid w:val="00595325"/>
    <w:rsid w:val="00595334"/>
    <w:rsid w:val="005A0E1F"/>
    <w:rsid w:val="005A0EB6"/>
    <w:rsid w:val="005A2311"/>
    <w:rsid w:val="005A435D"/>
    <w:rsid w:val="005B141F"/>
    <w:rsid w:val="005B14DE"/>
    <w:rsid w:val="005B14F0"/>
    <w:rsid w:val="005B3C2E"/>
    <w:rsid w:val="005B4498"/>
    <w:rsid w:val="005B4998"/>
    <w:rsid w:val="005B5343"/>
    <w:rsid w:val="005B5F52"/>
    <w:rsid w:val="005C12BE"/>
    <w:rsid w:val="005C23E9"/>
    <w:rsid w:val="005C6138"/>
    <w:rsid w:val="005C7694"/>
    <w:rsid w:val="005C7C48"/>
    <w:rsid w:val="005D00B1"/>
    <w:rsid w:val="005D0D04"/>
    <w:rsid w:val="005D448C"/>
    <w:rsid w:val="005E12DC"/>
    <w:rsid w:val="005E1698"/>
    <w:rsid w:val="005E1F48"/>
    <w:rsid w:val="005E420B"/>
    <w:rsid w:val="005E45A7"/>
    <w:rsid w:val="005E6288"/>
    <w:rsid w:val="005F3252"/>
    <w:rsid w:val="005F3860"/>
    <w:rsid w:val="00604247"/>
    <w:rsid w:val="00606240"/>
    <w:rsid w:val="00607092"/>
    <w:rsid w:val="006106BC"/>
    <w:rsid w:val="00613534"/>
    <w:rsid w:val="00613E98"/>
    <w:rsid w:val="00613EDF"/>
    <w:rsid w:val="0061401B"/>
    <w:rsid w:val="00615EC5"/>
    <w:rsid w:val="00616807"/>
    <w:rsid w:val="0061795C"/>
    <w:rsid w:val="00620206"/>
    <w:rsid w:val="00623E47"/>
    <w:rsid w:val="006241F5"/>
    <w:rsid w:val="00625B7B"/>
    <w:rsid w:val="00630AF5"/>
    <w:rsid w:val="00632E65"/>
    <w:rsid w:val="00635E88"/>
    <w:rsid w:val="0063666A"/>
    <w:rsid w:val="00636B33"/>
    <w:rsid w:val="00637CF1"/>
    <w:rsid w:val="006401D5"/>
    <w:rsid w:val="006425A9"/>
    <w:rsid w:val="00643372"/>
    <w:rsid w:val="00645F21"/>
    <w:rsid w:val="0064605A"/>
    <w:rsid w:val="00647CFC"/>
    <w:rsid w:val="00650182"/>
    <w:rsid w:val="00650A11"/>
    <w:rsid w:val="0065334F"/>
    <w:rsid w:val="006555AB"/>
    <w:rsid w:val="00657A2F"/>
    <w:rsid w:val="006610A4"/>
    <w:rsid w:val="00662E23"/>
    <w:rsid w:val="00665954"/>
    <w:rsid w:val="00667E67"/>
    <w:rsid w:val="00667FB5"/>
    <w:rsid w:val="00670B42"/>
    <w:rsid w:val="00673B58"/>
    <w:rsid w:val="0067487D"/>
    <w:rsid w:val="006771D5"/>
    <w:rsid w:val="00677A01"/>
    <w:rsid w:val="00680258"/>
    <w:rsid w:val="00681030"/>
    <w:rsid w:val="00683B3F"/>
    <w:rsid w:val="006848FF"/>
    <w:rsid w:val="00684984"/>
    <w:rsid w:val="006861D2"/>
    <w:rsid w:val="00690A77"/>
    <w:rsid w:val="00692090"/>
    <w:rsid w:val="00694D8B"/>
    <w:rsid w:val="00696ADA"/>
    <w:rsid w:val="006A1390"/>
    <w:rsid w:val="006A2542"/>
    <w:rsid w:val="006A2FB4"/>
    <w:rsid w:val="006A6A07"/>
    <w:rsid w:val="006A6A54"/>
    <w:rsid w:val="006B0739"/>
    <w:rsid w:val="006B11EA"/>
    <w:rsid w:val="006B150A"/>
    <w:rsid w:val="006B24F2"/>
    <w:rsid w:val="006B44E0"/>
    <w:rsid w:val="006B5896"/>
    <w:rsid w:val="006C1CB7"/>
    <w:rsid w:val="006C3A00"/>
    <w:rsid w:val="006C5C4B"/>
    <w:rsid w:val="006C7C69"/>
    <w:rsid w:val="006D3957"/>
    <w:rsid w:val="006D3A58"/>
    <w:rsid w:val="006D55B3"/>
    <w:rsid w:val="006D5663"/>
    <w:rsid w:val="006D5BA1"/>
    <w:rsid w:val="006D7EB8"/>
    <w:rsid w:val="006E1152"/>
    <w:rsid w:val="006E25E9"/>
    <w:rsid w:val="006E43E4"/>
    <w:rsid w:val="006F1282"/>
    <w:rsid w:val="006F1FD0"/>
    <w:rsid w:val="006F2B06"/>
    <w:rsid w:val="006F3CBA"/>
    <w:rsid w:val="006F4384"/>
    <w:rsid w:val="006F4CEC"/>
    <w:rsid w:val="006F7C30"/>
    <w:rsid w:val="007005A4"/>
    <w:rsid w:val="0070194A"/>
    <w:rsid w:val="007020C0"/>
    <w:rsid w:val="007025D8"/>
    <w:rsid w:val="007049DB"/>
    <w:rsid w:val="007062A5"/>
    <w:rsid w:val="007074AD"/>
    <w:rsid w:val="007104A3"/>
    <w:rsid w:val="00710626"/>
    <w:rsid w:val="00712245"/>
    <w:rsid w:val="00717A99"/>
    <w:rsid w:val="00720071"/>
    <w:rsid w:val="00720690"/>
    <w:rsid w:val="00723BE3"/>
    <w:rsid w:val="00723CF5"/>
    <w:rsid w:val="00725428"/>
    <w:rsid w:val="007256AE"/>
    <w:rsid w:val="00725984"/>
    <w:rsid w:val="00725B61"/>
    <w:rsid w:val="007267DF"/>
    <w:rsid w:val="007275DA"/>
    <w:rsid w:val="00732D39"/>
    <w:rsid w:val="007336C6"/>
    <w:rsid w:val="00734CA0"/>
    <w:rsid w:val="00736C52"/>
    <w:rsid w:val="007400AF"/>
    <w:rsid w:val="00744CE6"/>
    <w:rsid w:val="00751573"/>
    <w:rsid w:val="00753AFC"/>
    <w:rsid w:val="0075471B"/>
    <w:rsid w:val="00756DF5"/>
    <w:rsid w:val="00761679"/>
    <w:rsid w:val="00761C1B"/>
    <w:rsid w:val="00762F40"/>
    <w:rsid w:val="00767167"/>
    <w:rsid w:val="00772893"/>
    <w:rsid w:val="0077383A"/>
    <w:rsid w:val="0077481C"/>
    <w:rsid w:val="007758A1"/>
    <w:rsid w:val="007764EE"/>
    <w:rsid w:val="007809DE"/>
    <w:rsid w:val="00785ADF"/>
    <w:rsid w:val="00786392"/>
    <w:rsid w:val="00790277"/>
    <w:rsid w:val="0079098F"/>
    <w:rsid w:val="007911CD"/>
    <w:rsid w:val="00793F74"/>
    <w:rsid w:val="00797F06"/>
    <w:rsid w:val="007A0882"/>
    <w:rsid w:val="007A0F59"/>
    <w:rsid w:val="007A63AE"/>
    <w:rsid w:val="007B1E5E"/>
    <w:rsid w:val="007B203F"/>
    <w:rsid w:val="007B6838"/>
    <w:rsid w:val="007C1680"/>
    <w:rsid w:val="007C2C03"/>
    <w:rsid w:val="007C3679"/>
    <w:rsid w:val="007C39EC"/>
    <w:rsid w:val="007C442B"/>
    <w:rsid w:val="007C4BCE"/>
    <w:rsid w:val="007C58D2"/>
    <w:rsid w:val="007C5DCA"/>
    <w:rsid w:val="007C6C35"/>
    <w:rsid w:val="007C6EDA"/>
    <w:rsid w:val="007C77DE"/>
    <w:rsid w:val="007D2E4B"/>
    <w:rsid w:val="007D4065"/>
    <w:rsid w:val="007D74A6"/>
    <w:rsid w:val="007D79E8"/>
    <w:rsid w:val="007D7BD7"/>
    <w:rsid w:val="007E223E"/>
    <w:rsid w:val="007E2BA2"/>
    <w:rsid w:val="007E34E9"/>
    <w:rsid w:val="007E3A3F"/>
    <w:rsid w:val="007E56E0"/>
    <w:rsid w:val="007E70AA"/>
    <w:rsid w:val="007F606C"/>
    <w:rsid w:val="007F7A84"/>
    <w:rsid w:val="008003C3"/>
    <w:rsid w:val="00802413"/>
    <w:rsid w:val="00802782"/>
    <w:rsid w:val="008058DD"/>
    <w:rsid w:val="00806E72"/>
    <w:rsid w:val="0081285D"/>
    <w:rsid w:val="008138ED"/>
    <w:rsid w:val="00814308"/>
    <w:rsid w:val="00816B3D"/>
    <w:rsid w:val="00817D31"/>
    <w:rsid w:val="008216E2"/>
    <w:rsid w:val="00823243"/>
    <w:rsid w:val="00825C28"/>
    <w:rsid w:val="0082637D"/>
    <w:rsid w:val="00830574"/>
    <w:rsid w:val="008313B2"/>
    <w:rsid w:val="00834656"/>
    <w:rsid w:val="00835A24"/>
    <w:rsid w:val="00836BA6"/>
    <w:rsid w:val="00842C9B"/>
    <w:rsid w:val="00843900"/>
    <w:rsid w:val="008475B3"/>
    <w:rsid w:val="00850949"/>
    <w:rsid w:val="00852D59"/>
    <w:rsid w:val="008560F4"/>
    <w:rsid w:val="008563F1"/>
    <w:rsid w:val="0085661B"/>
    <w:rsid w:val="00860801"/>
    <w:rsid w:val="0086286A"/>
    <w:rsid w:val="00864E34"/>
    <w:rsid w:val="0087036D"/>
    <w:rsid w:val="008718D8"/>
    <w:rsid w:val="008740AD"/>
    <w:rsid w:val="008756B5"/>
    <w:rsid w:val="00884211"/>
    <w:rsid w:val="00884C2F"/>
    <w:rsid w:val="00886E6E"/>
    <w:rsid w:val="00887A3D"/>
    <w:rsid w:val="00893CEF"/>
    <w:rsid w:val="00897508"/>
    <w:rsid w:val="008A2465"/>
    <w:rsid w:val="008A350D"/>
    <w:rsid w:val="008A3FD3"/>
    <w:rsid w:val="008A4413"/>
    <w:rsid w:val="008A510C"/>
    <w:rsid w:val="008A7A49"/>
    <w:rsid w:val="008A7E63"/>
    <w:rsid w:val="008B163D"/>
    <w:rsid w:val="008B2144"/>
    <w:rsid w:val="008C10C1"/>
    <w:rsid w:val="008C129E"/>
    <w:rsid w:val="008C19D2"/>
    <w:rsid w:val="008C3526"/>
    <w:rsid w:val="008C5C90"/>
    <w:rsid w:val="008D0917"/>
    <w:rsid w:val="008D24CE"/>
    <w:rsid w:val="008D35EC"/>
    <w:rsid w:val="008D3BA0"/>
    <w:rsid w:val="008D40FE"/>
    <w:rsid w:val="008D51D6"/>
    <w:rsid w:val="008D7BC3"/>
    <w:rsid w:val="008E105D"/>
    <w:rsid w:val="008E1641"/>
    <w:rsid w:val="008E2E49"/>
    <w:rsid w:val="008E3414"/>
    <w:rsid w:val="008E4E41"/>
    <w:rsid w:val="008E5881"/>
    <w:rsid w:val="008E7020"/>
    <w:rsid w:val="008F268E"/>
    <w:rsid w:val="0090310D"/>
    <w:rsid w:val="009035D6"/>
    <w:rsid w:val="00903867"/>
    <w:rsid w:val="00904A74"/>
    <w:rsid w:val="00921DB2"/>
    <w:rsid w:val="009233AA"/>
    <w:rsid w:val="00925A10"/>
    <w:rsid w:val="00925F06"/>
    <w:rsid w:val="00927B71"/>
    <w:rsid w:val="00927C52"/>
    <w:rsid w:val="009301A3"/>
    <w:rsid w:val="009308C0"/>
    <w:rsid w:val="0093649B"/>
    <w:rsid w:val="0093702D"/>
    <w:rsid w:val="009373E0"/>
    <w:rsid w:val="00944515"/>
    <w:rsid w:val="009475EF"/>
    <w:rsid w:val="00947BC2"/>
    <w:rsid w:val="009511D2"/>
    <w:rsid w:val="00953AB3"/>
    <w:rsid w:val="00953D6D"/>
    <w:rsid w:val="00955B21"/>
    <w:rsid w:val="00957170"/>
    <w:rsid w:val="009573F1"/>
    <w:rsid w:val="00960C15"/>
    <w:rsid w:val="00964A3F"/>
    <w:rsid w:val="00976D1B"/>
    <w:rsid w:val="00981D91"/>
    <w:rsid w:val="009823FB"/>
    <w:rsid w:val="00985DF4"/>
    <w:rsid w:val="00987349"/>
    <w:rsid w:val="009916BE"/>
    <w:rsid w:val="00992126"/>
    <w:rsid w:val="0099478F"/>
    <w:rsid w:val="00995D5F"/>
    <w:rsid w:val="0099717A"/>
    <w:rsid w:val="009A0EB0"/>
    <w:rsid w:val="009A10EC"/>
    <w:rsid w:val="009A26EF"/>
    <w:rsid w:val="009A4142"/>
    <w:rsid w:val="009A6A7A"/>
    <w:rsid w:val="009A7EA9"/>
    <w:rsid w:val="009B1C87"/>
    <w:rsid w:val="009B2606"/>
    <w:rsid w:val="009B4CB7"/>
    <w:rsid w:val="009B5B44"/>
    <w:rsid w:val="009B5C49"/>
    <w:rsid w:val="009B7987"/>
    <w:rsid w:val="009C1F4A"/>
    <w:rsid w:val="009C2DF6"/>
    <w:rsid w:val="009C5589"/>
    <w:rsid w:val="009D1783"/>
    <w:rsid w:val="009D3CDE"/>
    <w:rsid w:val="009D42FB"/>
    <w:rsid w:val="009D53B4"/>
    <w:rsid w:val="009D61CE"/>
    <w:rsid w:val="009D716E"/>
    <w:rsid w:val="009E131B"/>
    <w:rsid w:val="009E1C66"/>
    <w:rsid w:val="009E1DF3"/>
    <w:rsid w:val="009E3868"/>
    <w:rsid w:val="009E3930"/>
    <w:rsid w:val="009E4A66"/>
    <w:rsid w:val="009E7FC3"/>
    <w:rsid w:val="009F0D68"/>
    <w:rsid w:val="009F2019"/>
    <w:rsid w:val="009F25AE"/>
    <w:rsid w:val="009F272B"/>
    <w:rsid w:val="009F3694"/>
    <w:rsid w:val="009F582A"/>
    <w:rsid w:val="00A015E5"/>
    <w:rsid w:val="00A01FC3"/>
    <w:rsid w:val="00A021C5"/>
    <w:rsid w:val="00A0464A"/>
    <w:rsid w:val="00A0488D"/>
    <w:rsid w:val="00A0772F"/>
    <w:rsid w:val="00A07E22"/>
    <w:rsid w:val="00A13E42"/>
    <w:rsid w:val="00A152E6"/>
    <w:rsid w:val="00A15EF3"/>
    <w:rsid w:val="00A205CE"/>
    <w:rsid w:val="00A207B0"/>
    <w:rsid w:val="00A229E5"/>
    <w:rsid w:val="00A24129"/>
    <w:rsid w:val="00A2461B"/>
    <w:rsid w:val="00A25B97"/>
    <w:rsid w:val="00A27C95"/>
    <w:rsid w:val="00A328AB"/>
    <w:rsid w:val="00A3493E"/>
    <w:rsid w:val="00A4289C"/>
    <w:rsid w:val="00A43437"/>
    <w:rsid w:val="00A44A4D"/>
    <w:rsid w:val="00A4528E"/>
    <w:rsid w:val="00A45C9B"/>
    <w:rsid w:val="00A51B36"/>
    <w:rsid w:val="00A51CDE"/>
    <w:rsid w:val="00A52A0C"/>
    <w:rsid w:val="00A53C58"/>
    <w:rsid w:val="00A57484"/>
    <w:rsid w:val="00A61636"/>
    <w:rsid w:val="00A61F99"/>
    <w:rsid w:val="00A628B3"/>
    <w:rsid w:val="00A62B83"/>
    <w:rsid w:val="00A652E4"/>
    <w:rsid w:val="00A66566"/>
    <w:rsid w:val="00A66803"/>
    <w:rsid w:val="00A67CDD"/>
    <w:rsid w:val="00A728C8"/>
    <w:rsid w:val="00A74DF4"/>
    <w:rsid w:val="00A7525E"/>
    <w:rsid w:val="00A77623"/>
    <w:rsid w:val="00A83EF0"/>
    <w:rsid w:val="00A850A9"/>
    <w:rsid w:val="00A859B6"/>
    <w:rsid w:val="00A92FBA"/>
    <w:rsid w:val="00A97F6D"/>
    <w:rsid w:val="00AA138C"/>
    <w:rsid w:val="00AA20F1"/>
    <w:rsid w:val="00AA22CD"/>
    <w:rsid w:val="00AA2400"/>
    <w:rsid w:val="00AA58D8"/>
    <w:rsid w:val="00AA5CFE"/>
    <w:rsid w:val="00AA6DB3"/>
    <w:rsid w:val="00AA7C98"/>
    <w:rsid w:val="00AB0283"/>
    <w:rsid w:val="00AB117F"/>
    <w:rsid w:val="00AB3BD2"/>
    <w:rsid w:val="00AB4A38"/>
    <w:rsid w:val="00AB741B"/>
    <w:rsid w:val="00AB767E"/>
    <w:rsid w:val="00AC1CB2"/>
    <w:rsid w:val="00AC3CF8"/>
    <w:rsid w:val="00AC3DAA"/>
    <w:rsid w:val="00AC7976"/>
    <w:rsid w:val="00AC7B80"/>
    <w:rsid w:val="00AD53FE"/>
    <w:rsid w:val="00AD63DF"/>
    <w:rsid w:val="00AD65B1"/>
    <w:rsid w:val="00AE0C10"/>
    <w:rsid w:val="00AE357C"/>
    <w:rsid w:val="00AE3981"/>
    <w:rsid w:val="00AE6FDB"/>
    <w:rsid w:val="00AF24F1"/>
    <w:rsid w:val="00AF34A3"/>
    <w:rsid w:val="00AF3A0C"/>
    <w:rsid w:val="00AF56CE"/>
    <w:rsid w:val="00AF5CCB"/>
    <w:rsid w:val="00AF686B"/>
    <w:rsid w:val="00B007CE"/>
    <w:rsid w:val="00B008C2"/>
    <w:rsid w:val="00B05517"/>
    <w:rsid w:val="00B056CF"/>
    <w:rsid w:val="00B0749D"/>
    <w:rsid w:val="00B12B1F"/>
    <w:rsid w:val="00B133BE"/>
    <w:rsid w:val="00B1420A"/>
    <w:rsid w:val="00B147A7"/>
    <w:rsid w:val="00B1522A"/>
    <w:rsid w:val="00B15725"/>
    <w:rsid w:val="00B157DD"/>
    <w:rsid w:val="00B15E17"/>
    <w:rsid w:val="00B16C07"/>
    <w:rsid w:val="00B20E8D"/>
    <w:rsid w:val="00B21079"/>
    <w:rsid w:val="00B23700"/>
    <w:rsid w:val="00B23736"/>
    <w:rsid w:val="00B242DE"/>
    <w:rsid w:val="00B32367"/>
    <w:rsid w:val="00B35645"/>
    <w:rsid w:val="00B3608B"/>
    <w:rsid w:val="00B37261"/>
    <w:rsid w:val="00B37A95"/>
    <w:rsid w:val="00B37D4B"/>
    <w:rsid w:val="00B40B94"/>
    <w:rsid w:val="00B41F43"/>
    <w:rsid w:val="00B4231D"/>
    <w:rsid w:val="00B4468B"/>
    <w:rsid w:val="00B452BE"/>
    <w:rsid w:val="00B53D70"/>
    <w:rsid w:val="00B5406A"/>
    <w:rsid w:val="00B54D72"/>
    <w:rsid w:val="00B55753"/>
    <w:rsid w:val="00B56B67"/>
    <w:rsid w:val="00B57B0E"/>
    <w:rsid w:val="00B57EFE"/>
    <w:rsid w:val="00B6142A"/>
    <w:rsid w:val="00B63F91"/>
    <w:rsid w:val="00B6481D"/>
    <w:rsid w:val="00B66A38"/>
    <w:rsid w:val="00B67D99"/>
    <w:rsid w:val="00B700D5"/>
    <w:rsid w:val="00B7136E"/>
    <w:rsid w:val="00B730C8"/>
    <w:rsid w:val="00B75D6F"/>
    <w:rsid w:val="00B769B8"/>
    <w:rsid w:val="00B821AD"/>
    <w:rsid w:val="00B85009"/>
    <w:rsid w:val="00B851F6"/>
    <w:rsid w:val="00B87570"/>
    <w:rsid w:val="00B9111F"/>
    <w:rsid w:val="00B93943"/>
    <w:rsid w:val="00B97964"/>
    <w:rsid w:val="00B97AEC"/>
    <w:rsid w:val="00B97DC9"/>
    <w:rsid w:val="00BA0E11"/>
    <w:rsid w:val="00BA2D6D"/>
    <w:rsid w:val="00BA3295"/>
    <w:rsid w:val="00BA4492"/>
    <w:rsid w:val="00BB01CD"/>
    <w:rsid w:val="00BB1096"/>
    <w:rsid w:val="00BB1A7C"/>
    <w:rsid w:val="00BB431C"/>
    <w:rsid w:val="00BB5235"/>
    <w:rsid w:val="00BC3EA2"/>
    <w:rsid w:val="00BD0013"/>
    <w:rsid w:val="00BD02D7"/>
    <w:rsid w:val="00BD2A4C"/>
    <w:rsid w:val="00BE111A"/>
    <w:rsid w:val="00BE2A66"/>
    <w:rsid w:val="00BE3E08"/>
    <w:rsid w:val="00BE415D"/>
    <w:rsid w:val="00BE4B62"/>
    <w:rsid w:val="00BE64A5"/>
    <w:rsid w:val="00BF0EB8"/>
    <w:rsid w:val="00BF145A"/>
    <w:rsid w:val="00BF4590"/>
    <w:rsid w:val="00BF45E3"/>
    <w:rsid w:val="00BF6A3D"/>
    <w:rsid w:val="00C04EF1"/>
    <w:rsid w:val="00C0678E"/>
    <w:rsid w:val="00C0689A"/>
    <w:rsid w:val="00C070B1"/>
    <w:rsid w:val="00C1228A"/>
    <w:rsid w:val="00C136C9"/>
    <w:rsid w:val="00C16FCB"/>
    <w:rsid w:val="00C17F17"/>
    <w:rsid w:val="00C218B6"/>
    <w:rsid w:val="00C2349F"/>
    <w:rsid w:val="00C23857"/>
    <w:rsid w:val="00C24919"/>
    <w:rsid w:val="00C26710"/>
    <w:rsid w:val="00C30005"/>
    <w:rsid w:val="00C30C96"/>
    <w:rsid w:val="00C30D7F"/>
    <w:rsid w:val="00C32E35"/>
    <w:rsid w:val="00C33609"/>
    <w:rsid w:val="00C41E7C"/>
    <w:rsid w:val="00C439D9"/>
    <w:rsid w:val="00C444EF"/>
    <w:rsid w:val="00C44661"/>
    <w:rsid w:val="00C45014"/>
    <w:rsid w:val="00C454DA"/>
    <w:rsid w:val="00C53424"/>
    <w:rsid w:val="00C549ED"/>
    <w:rsid w:val="00C55033"/>
    <w:rsid w:val="00C57EA5"/>
    <w:rsid w:val="00C60479"/>
    <w:rsid w:val="00C64987"/>
    <w:rsid w:val="00C655DF"/>
    <w:rsid w:val="00C715E4"/>
    <w:rsid w:val="00C74649"/>
    <w:rsid w:val="00C746C3"/>
    <w:rsid w:val="00C7568D"/>
    <w:rsid w:val="00C774E7"/>
    <w:rsid w:val="00C77960"/>
    <w:rsid w:val="00C82917"/>
    <w:rsid w:val="00C84BF5"/>
    <w:rsid w:val="00C86729"/>
    <w:rsid w:val="00C91A19"/>
    <w:rsid w:val="00C96796"/>
    <w:rsid w:val="00CA31F6"/>
    <w:rsid w:val="00CB0E77"/>
    <w:rsid w:val="00CB3C2B"/>
    <w:rsid w:val="00CB613D"/>
    <w:rsid w:val="00CB6D96"/>
    <w:rsid w:val="00CC002E"/>
    <w:rsid w:val="00CC07FA"/>
    <w:rsid w:val="00CC3E9D"/>
    <w:rsid w:val="00CD523A"/>
    <w:rsid w:val="00CE043A"/>
    <w:rsid w:val="00CE05F1"/>
    <w:rsid w:val="00CE289F"/>
    <w:rsid w:val="00CE35D2"/>
    <w:rsid w:val="00CE3BA7"/>
    <w:rsid w:val="00CF4E93"/>
    <w:rsid w:val="00CF5D11"/>
    <w:rsid w:val="00CF77A0"/>
    <w:rsid w:val="00CF7865"/>
    <w:rsid w:val="00D01500"/>
    <w:rsid w:val="00D05B6B"/>
    <w:rsid w:val="00D0666A"/>
    <w:rsid w:val="00D06C37"/>
    <w:rsid w:val="00D06E33"/>
    <w:rsid w:val="00D124B9"/>
    <w:rsid w:val="00D13E07"/>
    <w:rsid w:val="00D14CFF"/>
    <w:rsid w:val="00D15EBF"/>
    <w:rsid w:val="00D20378"/>
    <w:rsid w:val="00D26A48"/>
    <w:rsid w:val="00D275BD"/>
    <w:rsid w:val="00D27E06"/>
    <w:rsid w:val="00D35258"/>
    <w:rsid w:val="00D414C9"/>
    <w:rsid w:val="00D434DD"/>
    <w:rsid w:val="00D470AA"/>
    <w:rsid w:val="00D5203C"/>
    <w:rsid w:val="00D52EC7"/>
    <w:rsid w:val="00D617DB"/>
    <w:rsid w:val="00D651A6"/>
    <w:rsid w:val="00D670C9"/>
    <w:rsid w:val="00D67170"/>
    <w:rsid w:val="00D706D6"/>
    <w:rsid w:val="00D71586"/>
    <w:rsid w:val="00D72057"/>
    <w:rsid w:val="00D73F0E"/>
    <w:rsid w:val="00D7775A"/>
    <w:rsid w:val="00D77CA1"/>
    <w:rsid w:val="00D80427"/>
    <w:rsid w:val="00D80851"/>
    <w:rsid w:val="00D85FA0"/>
    <w:rsid w:val="00D86333"/>
    <w:rsid w:val="00D91854"/>
    <w:rsid w:val="00D9444D"/>
    <w:rsid w:val="00D9462A"/>
    <w:rsid w:val="00D9542F"/>
    <w:rsid w:val="00D96143"/>
    <w:rsid w:val="00DA1008"/>
    <w:rsid w:val="00DA42C6"/>
    <w:rsid w:val="00DA6082"/>
    <w:rsid w:val="00DA6E40"/>
    <w:rsid w:val="00DA78A8"/>
    <w:rsid w:val="00DB094E"/>
    <w:rsid w:val="00DB2075"/>
    <w:rsid w:val="00DB39A3"/>
    <w:rsid w:val="00DB53C3"/>
    <w:rsid w:val="00DB65AB"/>
    <w:rsid w:val="00DB793B"/>
    <w:rsid w:val="00DB7F34"/>
    <w:rsid w:val="00DC1FCD"/>
    <w:rsid w:val="00DD07AF"/>
    <w:rsid w:val="00DD263A"/>
    <w:rsid w:val="00DE003D"/>
    <w:rsid w:val="00DE1998"/>
    <w:rsid w:val="00DE2A00"/>
    <w:rsid w:val="00DE4ED3"/>
    <w:rsid w:val="00DE6C50"/>
    <w:rsid w:val="00DF1927"/>
    <w:rsid w:val="00DF1C7B"/>
    <w:rsid w:val="00DF2DEC"/>
    <w:rsid w:val="00DF4478"/>
    <w:rsid w:val="00DF6702"/>
    <w:rsid w:val="00E0640A"/>
    <w:rsid w:val="00E072BD"/>
    <w:rsid w:val="00E1052C"/>
    <w:rsid w:val="00E11DCE"/>
    <w:rsid w:val="00E21DAA"/>
    <w:rsid w:val="00E23194"/>
    <w:rsid w:val="00E2432F"/>
    <w:rsid w:val="00E25E16"/>
    <w:rsid w:val="00E26B59"/>
    <w:rsid w:val="00E279E2"/>
    <w:rsid w:val="00E30EE3"/>
    <w:rsid w:val="00E32B49"/>
    <w:rsid w:val="00E3397E"/>
    <w:rsid w:val="00E36C2A"/>
    <w:rsid w:val="00E4149A"/>
    <w:rsid w:val="00E42287"/>
    <w:rsid w:val="00E4346A"/>
    <w:rsid w:val="00E43A38"/>
    <w:rsid w:val="00E44DC6"/>
    <w:rsid w:val="00E477CB"/>
    <w:rsid w:val="00E51FDD"/>
    <w:rsid w:val="00E52391"/>
    <w:rsid w:val="00E5794F"/>
    <w:rsid w:val="00E57AC9"/>
    <w:rsid w:val="00E6008B"/>
    <w:rsid w:val="00E61905"/>
    <w:rsid w:val="00E61AEA"/>
    <w:rsid w:val="00E63211"/>
    <w:rsid w:val="00E652E0"/>
    <w:rsid w:val="00E723AE"/>
    <w:rsid w:val="00E7746F"/>
    <w:rsid w:val="00E81893"/>
    <w:rsid w:val="00E81A2B"/>
    <w:rsid w:val="00E947B7"/>
    <w:rsid w:val="00E956B8"/>
    <w:rsid w:val="00E975AE"/>
    <w:rsid w:val="00EA068F"/>
    <w:rsid w:val="00EA1223"/>
    <w:rsid w:val="00EA1AC5"/>
    <w:rsid w:val="00EA2C56"/>
    <w:rsid w:val="00EA4900"/>
    <w:rsid w:val="00EA624C"/>
    <w:rsid w:val="00EA795E"/>
    <w:rsid w:val="00EB2C7D"/>
    <w:rsid w:val="00EB552A"/>
    <w:rsid w:val="00EC2277"/>
    <w:rsid w:val="00EC41D9"/>
    <w:rsid w:val="00EC47CB"/>
    <w:rsid w:val="00EC51B2"/>
    <w:rsid w:val="00ED310D"/>
    <w:rsid w:val="00ED3E8A"/>
    <w:rsid w:val="00ED58A9"/>
    <w:rsid w:val="00ED799C"/>
    <w:rsid w:val="00EE04D0"/>
    <w:rsid w:val="00EE1CB1"/>
    <w:rsid w:val="00EE4691"/>
    <w:rsid w:val="00EE470D"/>
    <w:rsid w:val="00EE593E"/>
    <w:rsid w:val="00EF0BA4"/>
    <w:rsid w:val="00EF1685"/>
    <w:rsid w:val="00EF19A5"/>
    <w:rsid w:val="00EF211A"/>
    <w:rsid w:val="00EF22FD"/>
    <w:rsid w:val="00EF294C"/>
    <w:rsid w:val="00EF605D"/>
    <w:rsid w:val="00EF7820"/>
    <w:rsid w:val="00F019A9"/>
    <w:rsid w:val="00F067BE"/>
    <w:rsid w:val="00F0759B"/>
    <w:rsid w:val="00F1308A"/>
    <w:rsid w:val="00F130C4"/>
    <w:rsid w:val="00F15B29"/>
    <w:rsid w:val="00F169DC"/>
    <w:rsid w:val="00F170B8"/>
    <w:rsid w:val="00F171C0"/>
    <w:rsid w:val="00F21FD8"/>
    <w:rsid w:val="00F23DF8"/>
    <w:rsid w:val="00F24E1A"/>
    <w:rsid w:val="00F26321"/>
    <w:rsid w:val="00F30EE6"/>
    <w:rsid w:val="00F32049"/>
    <w:rsid w:val="00F359C9"/>
    <w:rsid w:val="00F35DBA"/>
    <w:rsid w:val="00F36023"/>
    <w:rsid w:val="00F37090"/>
    <w:rsid w:val="00F40686"/>
    <w:rsid w:val="00F409B3"/>
    <w:rsid w:val="00F468F5"/>
    <w:rsid w:val="00F50421"/>
    <w:rsid w:val="00F51581"/>
    <w:rsid w:val="00F56ADC"/>
    <w:rsid w:val="00F63666"/>
    <w:rsid w:val="00F6530E"/>
    <w:rsid w:val="00F7466F"/>
    <w:rsid w:val="00F77093"/>
    <w:rsid w:val="00F775A0"/>
    <w:rsid w:val="00F7783C"/>
    <w:rsid w:val="00F81B55"/>
    <w:rsid w:val="00F81EA4"/>
    <w:rsid w:val="00F84DEB"/>
    <w:rsid w:val="00F86592"/>
    <w:rsid w:val="00F87F1C"/>
    <w:rsid w:val="00F90CE3"/>
    <w:rsid w:val="00F93019"/>
    <w:rsid w:val="00F93D80"/>
    <w:rsid w:val="00F9442C"/>
    <w:rsid w:val="00F94EBF"/>
    <w:rsid w:val="00F96349"/>
    <w:rsid w:val="00F976A7"/>
    <w:rsid w:val="00F97A58"/>
    <w:rsid w:val="00FA0074"/>
    <w:rsid w:val="00FA38D4"/>
    <w:rsid w:val="00FA6117"/>
    <w:rsid w:val="00FA7E98"/>
    <w:rsid w:val="00FB2EF6"/>
    <w:rsid w:val="00FB4002"/>
    <w:rsid w:val="00FB464E"/>
    <w:rsid w:val="00FB4E08"/>
    <w:rsid w:val="00FB7EEA"/>
    <w:rsid w:val="00FC04A6"/>
    <w:rsid w:val="00FC04C1"/>
    <w:rsid w:val="00FC1739"/>
    <w:rsid w:val="00FC4316"/>
    <w:rsid w:val="00FC5CF7"/>
    <w:rsid w:val="00FD1A03"/>
    <w:rsid w:val="00FD47ED"/>
    <w:rsid w:val="00FE2879"/>
    <w:rsid w:val="00FE483E"/>
    <w:rsid w:val="00FE691C"/>
    <w:rsid w:val="00FF5D88"/>
    <w:rsid w:val="00FF7BED"/>
    <w:rsid w:val="10FBC8E1"/>
    <w:rsid w:val="1D5B32E5"/>
    <w:rsid w:val="331CA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>
      <o:colormru v:ext="edit" colors="#06f,#6cf,#6ff,#606"/>
    </o:shapedefaults>
    <o:shapelayout v:ext="edit">
      <o:idmap v:ext="edit" data="2"/>
    </o:shapelayout>
  </w:shapeDefaults>
  <w:decimalSymbol w:val=","/>
  <w:listSeparator w:val=";"/>
  <w14:docId w14:val="42D5EE09"/>
  <w15:docId w15:val="{6C4A27DF-0C63-42A1-884A-9D87A1FA7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5" w:uiPriority="39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C1FCD"/>
    <w:pPr>
      <w:spacing w:after="120" w:line="264" w:lineRule="auto"/>
    </w:pPr>
    <w:rPr>
      <w:sz w:val="21"/>
      <w:szCs w:val="21"/>
      <w:lang w:val="hr-HR" w:eastAsia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DC1FCD"/>
    <w:pPr>
      <w:keepNext/>
      <w:keepLines/>
      <w:pBdr>
        <w:bottom w:val="single" w:sz="4" w:space="1" w:color="5B9BD5"/>
      </w:pBdr>
      <w:spacing w:before="400" w:after="40" w:line="240" w:lineRule="auto"/>
      <w:outlineLvl w:val="0"/>
    </w:pPr>
    <w:rPr>
      <w:rFonts w:ascii="Calibri Light" w:eastAsia="SimSun" w:hAnsi="Calibri Light"/>
      <w:color w:val="2E74B5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DC1FCD"/>
    <w:pPr>
      <w:keepNext/>
      <w:keepLines/>
      <w:spacing w:before="160" w:after="0" w:line="240" w:lineRule="auto"/>
      <w:outlineLvl w:val="1"/>
    </w:pPr>
    <w:rPr>
      <w:rFonts w:ascii="Calibri Light" w:eastAsia="SimSun" w:hAnsi="Calibri Light"/>
      <w:color w:val="2E74B5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DC1FCD"/>
    <w:pPr>
      <w:keepNext/>
      <w:keepLines/>
      <w:spacing w:before="80" w:after="0" w:line="240" w:lineRule="auto"/>
      <w:outlineLvl w:val="2"/>
    </w:pPr>
    <w:rPr>
      <w:rFonts w:ascii="Calibri Light" w:eastAsia="SimSun" w:hAnsi="Calibri Light"/>
      <w:color w:val="404040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C1FCD"/>
    <w:pPr>
      <w:keepNext/>
      <w:keepLines/>
      <w:spacing w:before="80" w:after="0"/>
      <w:outlineLvl w:val="3"/>
    </w:pPr>
    <w:rPr>
      <w:rFonts w:ascii="Calibri Light" w:eastAsia="SimSun" w:hAnsi="Calibri Light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C1FCD"/>
    <w:pPr>
      <w:keepNext/>
      <w:keepLines/>
      <w:spacing w:before="80" w:after="0"/>
      <w:outlineLvl w:val="4"/>
    </w:pPr>
    <w:rPr>
      <w:rFonts w:ascii="Calibri Light" w:eastAsia="SimSun" w:hAnsi="Calibri Light"/>
      <w:i/>
      <w:iCs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C1FCD"/>
    <w:pPr>
      <w:keepNext/>
      <w:keepLines/>
      <w:spacing w:before="80" w:after="0"/>
      <w:outlineLvl w:val="5"/>
    </w:pPr>
    <w:rPr>
      <w:rFonts w:ascii="Calibri Light" w:eastAsia="SimSun" w:hAnsi="Calibri Light"/>
      <w:color w:val="595959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C1FCD"/>
    <w:pPr>
      <w:keepNext/>
      <w:keepLines/>
      <w:spacing w:before="80" w:after="0"/>
      <w:outlineLvl w:val="6"/>
    </w:pPr>
    <w:rPr>
      <w:rFonts w:ascii="Calibri Light" w:eastAsia="SimSun" w:hAnsi="Calibri Light"/>
      <w:i/>
      <w:iCs/>
      <w:color w:val="595959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C1FCD"/>
    <w:pPr>
      <w:keepNext/>
      <w:keepLines/>
      <w:spacing w:before="80" w:after="0"/>
      <w:outlineLvl w:val="7"/>
    </w:pPr>
    <w:rPr>
      <w:rFonts w:ascii="Calibri Light" w:eastAsia="SimSun" w:hAnsi="Calibri Light"/>
      <w:smallCaps/>
      <w:color w:val="595959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C1FCD"/>
    <w:pPr>
      <w:keepNext/>
      <w:keepLines/>
      <w:spacing w:before="80" w:after="0"/>
      <w:outlineLvl w:val="8"/>
    </w:pPr>
    <w:rPr>
      <w:rFonts w:ascii="Calibri Light" w:eastAsia="SimSun" w:hAnsi="Calibri Light"/>
      <w:i/>
      <w:iCs/>
      <w:smallCaps/>
      <w:color w:val="595959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"/>
    <w:rsid w:val="00DC1FCD"/>
    <w:rPr>
      <w:rFonts w:ascii="Calibri Light" w:eastAsia="SimSun" w:hAnsi="Calibri Light" w:cs="Times New Roman"/>
      <w:color w:val="2E74B5"/>
      <w:sz w:val="36"/>
      <w:szCs w:val="36"/>
    </w:rPr>
  </w:style>
  <w:style w:type="character" w:customStyle="1" w:styleId="Naslov2Char">
    <w:name w:val="Naslov 2 Char"/>
    <w:link w:val="Naslov2"/>
    <w:uiPriority w:val="9"/>
    <w:rsid w:val="00DC1FCD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Naslov3Char">
    <w:name w:val="Naslov 3 Char"/>
    <w:link w:val="Naslov3"/>
    <w:uiPriority w:val="9"/>
    <w:rsid w:val="00DC1FCD"/>
    <w:rPr>
      <w:rFonts w:ascii="Calibri Light" w:eastAsia="SimSun" w:hAnsi="Calibri Light" w:cs="Times New Roman"/>
      <w:color w:val="404040"/>
      <w:sz w:val="26"/>
      <w:szCs w:val="26"/>
    </w:rPr>
  </w:style>
  <w:style w:type="character" w:customStyle="1" w:styleId="Naslov4Char">
    <w:name w:val="Naslov 4 Char"/>
    <w:link w:val="Naslov4"/>
    <w:uiPriority w:val="9"/>
    <w:semiHidden/>
    <w:rsid w:val="00DC1FCD"/>
    <w:rPr>
      <w:rFonts w:ascii="Calibri Light" w:eastAsia="SimSun" w:hAnsi="Calibri Light" w:cs="Times New Roman"/>
      <w:sz w:val="24"/>
      <w:szCs w:val="24"/>
    </w:rPr>
  </w:style>
  <w:style w:type="character" w:customStyle="1" w:styleId="Naslov5Char">
    <w:name w:val="Naslov 5 Char"/>
    <w:link w:val="Naslov5"/>
    <w:uiPriority w:val="9"/>
    <w:semiHidden/>
    <w:rsid w:val="00DC1FCD"/>
    <w:rPr>
      <w:rFonts w:ascii="Calibri Light" w:eastAsia="SimSun" w:hAnsi="Calibri Light" w:cs="Times New Roman"/>
      <w:i/>
      <w:iCs/>
      <w:sz w:val="22"/>
      <w:szCs w:val="22"/>
    </w:rPr>
  </w:style>
  <w:style w:type="character" w:customStyle="1" w:styleId="Naslov6Char">
    <w:name w:val="Naslov 6 Char"/>
    <w:link w:val="Naslov6"/>
    <w:uiPriority w:val="9"/>
    <w:semiHidden/>
    <w:rsid w:val="00DC1FCD"/>
    <w:rPr>
      <w:rFonts w:ascii="Calibri Light" w:eastAsia="SimSun" w:hAnsi="Calibri Light" w:cs="Times New Roman"/>
      <w:color w:val="595959"/>
    </w:rPr>
  </w:style>
  <w:style w:type="character" w:customStyle="1" w:styleId="Naslov7Char">
    <w:name w:val="Naslov 7 Char"/>
    <w:link w:val="Naslov7"/>
    <w:uiPriority w:val="9"/>
    <w:semiHidden/>
    <w:rsid w:val="00DC1FCD"/>
    <w:rPr>
      <w:rFonts w:ascii="Calibri Light" w:eastAsia="SimSun" w:hAnsi="Calibri Light" w:cs="Times New Roman"/>
      <w:i/>
      <w:iCs/>
      <w:color w:val="595959"/>
    </w:rPr>
  </w:style>
  <w:style w:type="character" w:customStyle="1" w:styleId="Naslov8Char">
    <w:name w:val="Naslov 8 Char"/>
    <w:link w:val="Naslov8"/>
    <w:uiPriority w:val="9"/>
    <w:semiHidden/>
    <w:rsid w:val="00DC1FCD"/>
    <w:rPr>
      <w:rFonts w:ascii="Calibri Light" w:eastAsia="SimSun" w:hAnsi="Calibri Light" w:cs="Times New Roman"/>
      <w:smallCaps/>
      <w:color w:val="595959"/>
    </w:rPr>
  </w:style>
  <w:style w:type="character" w:customStyle="1" w:styleId="Naslov9Char">
    <w:name w:val="Naslov 9 Char"/>
    <w:link w:val="Naslov9"/>
    <w:uiPriority w:val="9"/>
    <w:semiHidden/>
    <w:rsid w:val="00DC1FCD"/>
    <w:rPr>
      <w:rFonts w:ascii="Calibri Light" w:eastAsia="SimSun" w:hAnsi="Calibri Light" w:cs="Times New Roman"/>
      <w:i/>
      <w:iCs/>
      <w:smallCaps/>
      <w:color w:val="595959"/>
    </w:rPr>
  </w:style>
  <w:style w:type="paragraph" w:styleId="Podnoje">
    <w:name w:val="footer"/>
    <w:basedOn w:val="Normal"/>
    <w:link w:val="PodnojeChar"/>
    <w:uiPriority w:val="99"/>
    <w:pPr>
      <w:tabs>
        <w:tab w:val="center" w:pos="4153"/>
        <w:tab w:val="right" w:pos="8306"/>
      </w:tabs>
    </w:pPr>
    <w:rPr>
      <w:rFonts w:ascii="HRTimes" w:hAnsi="HRTimes"/>
      <w:sz w:val="22"/>
      <w:lang w:val="x-none" w:eastAsia="x-none"/>
    </w:rPr>
  </w:style>
  <w:style w:type="character" w:customStyle="1" w:styleId="PodnojeChar">
    <w:name w:val="Podnožje Char"/>
    <w:link w:val="Podnoje"/>
    <w:uiPriority w:val="99"/>
    <w:rsid w:val="00387671"/>
    <w:rPr>
      <w:rFonts w:ascii="HRTimes" w:hAnsi="HRTimes"/>
      <w:sz w:val="22"/>
    </w:rPr>
  </w:style>
  <w:style w:type="character" w:styleId="Brojstranice">
    <w:name w:val="page number"/>
    <w:basedOn w:val="Zadanifontodlomka"/>
  </w:style>
  <w:style w:type="paragraph" w:styleId="Popis">
    <w:name w:val="List"/>
    <w:basedOn w:val="Normal"/>
    <w:pPr>
      <w:ind w:left="283" w:hanging="283"/>
    </w:pPr>
  </w:style>
  <w:style w:type="paragraph" w:styleId="Zaglavlje">
    <w:name w:val="header"/>
    <w:basedOn w:val="Normal"/>
    <w:link w:val="ZaglavljeChar"/>
    <w:uiPriority w:val="99"/>
    <w:pPr>
      <w:tabs>
        <w:tab w:val="center" w:pos="4153"/>
        <w:tab w:val="right" w:pos="8306"/>
      </w:tabs>
    </w:pPr>
  </w:style>
  <w:style w:type="character" w:customStyle="1" w:styleId="ZaglavljeChar">
    <w:name w:val="Zaglavlje Char"/>
    <w:link w:val="Zaglavlje"/>
    <w:uiPriority w:val="99"/>
    <w:rsid w:val="00D85FA0"/>
  </w:style>
  <w:style w:type="character" w:styleId="Hiperveza">
    <w:name w:val="Hyperlink"/>
    <w:uiPriority w:val="99"/>
    <w:rPr>
      <w:color w:val="0000FF"/>
      <w:u w:val="single"/>
    </w:rPr>
  </w:style>
  <w:style w:type="paragraph" w:customStyle="1" w:styleId="Default">
    <w:name w:val="Default"/>
    <w:rsid w:val="008D40FE"/>
    <w:pPr>
      <w:autoSpaceDE w:val="0"/>
      <w:autoSpaceDN w:val="0"/>
      <w:adjustRightInd w:val="0"/>
      <w:spacing w:after="120" w:line="264" w:lineRule="auto"/>
    </w:pPr>
    <w:rPr>
      <w:rFonts w:ascii="Arial" w:hAnsi="Arial" w:cs="Arial"/>
      <w:color w:val="000000"/>
      <w:sz w:val="24"/>
      <w:szCs w:val="24"/>
      <w:lang w:val="hr-HR" w:eastAsia="hr-HR"/>
    </w:rPr>
  </w:style>
  <w:style w:type="character" w:customStyle="1" w:styleId="main11">
    <w:name w:val="main11"/>
    <w:rsid w:val="008D40FE"/>
    <w:rPr>
      <w:rFonts w:ascii="Tahoma" w:hAnsi="Tahoma" w:cs="Tahoma"/>
      <w:b/>
      <w:bCs/>
      <w:color w:val="000000"/>
      <w:sz w:val="18"/>
      <w:szCs w:val="18"/>
    </w:rPr>
  </w:style>
  <w:style w:type="character" w:customStyle="1" w:styleId="mainbold1">
    <w:name w:val="mainbold1"/>
    <w:rsid w:val="008D40FE"/>
    <w:rPr>
      <w:rFonts w:ascii="Verdana" w:hAnsi="Verdana" w:cs="Verdana"/>
      <w:b/>
      <w:bCs/>
      <w:color w:val="000000"/>
      <w:sz w:val="18"/>
      <w:szCs w:val="18"/>
    </w:rPr>
  </w:style>
  <w:style w:type="paragraph" w:styleId="Uvuenotijeloteksta">
    <w:name w:val="Body Text Indent"/>
    <w:basedOn w:val="Default"/>
    <w:next w:val="Default"/>
    <w:rsid w:val="008D40FE"/>
    <w:rPr>
      <w:rFonts w:cs="Times New Roman"/>
      <w:color w:val="auto"/>
    </w:rPr>
  </w:style>
  <w:style w:type="table" w:styleId="Reetkatablice">
    <w:name w:val="Table Grid"/>
    <w:basedOn w:val="Obinatablica"/>
    <w:uiPriority w:val="59"/>
    <w:rsid w:val="007E3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2">
    <w:name w:val="Body Text 2"/>
    <w:basedOn w:val="Normal"/>
    <w:rsid w:val="00694D8B"/>
    <w:pPr>
      <w:spacing w:line="480" w:lineRule="auto"/>
    </w:pPr>
  </w:style>
  <w:style w:type="paragraph" w:styleId="StandardWeb">
    <w:name w:val="Normal (Web)"/>
    <w:basedOn w:val="Normal"/>
    <w:uiPriority w:val="99"/>
    <w:rsid w:val="00694D8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ijeloteksta">
    <w:name w:val="Body Text"/>
    <w:basedOn w:val="Normal"/>
    <w:rsid w:val="00694D8B"/>
    <w:rPr>
      <w:rFonts w:ascii="Times New Roman" w:hAnsi="Times New Roman"/>
      <w:sz w:val="24"/>
      <w:szCs w:val="24"/>
    </w:rPr>
  </w:style>
  <w:style w:type="table" w:customStyle="1" w:styleId="Svijetlosjenanje-Isticanje11">
    <w:name w:val="Svijetlo sjenčanje - Isticanje 11"/>
    <w:basedOn w:val="Obinatablica"/>
    <w:uiPriority w:val="60"/>
    <w:rsid w:val="0009550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Srednjipopis1-Isticanje11">
    <w:name w:val="Srednji popis 1 - Isticanje 11"/>
    <w:basedOn w:val="Obinatablica"/>
    <w:uiPriority w:val="65"/>
    <w:rsid w:val="00177E18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paragraph" w:styleId="Odlomakpopisa">
    <w:name w:val="List Paragraph"/>
    <w:basedOn w:val="Normal"/>
    <w:uiPriority w:val="34"/>
    <w:qFormat/>
    <w:rsid w:val="00BB5235"/>
    <w:pPr>
      <w:ind w:left="720"/>
      <w:contextualSpacing/>
    </w:pPr>
  </w:style>
  <w:style w:type="table" w:styleId="Jednostavnatablica2">
    <w:name w:val="Table Simple 2"/>
    <w:basedOn w:val="Obinatablica"/>
    <w:rsid w:val="002A588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Modernatablica">
    <w:name w:val="Table Contemporary"/>
    <w:basedOn w:val="Obinatablica"/>
    <w:rsid w:val="0075471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Web-tablica3">
    <w:name w:val="Table Web 3"/>
    <w:basedOn w:val="Obinatablica"/>
    <w:rsid w:val="00F4068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ijetlipopis-Isticanje2">
    <w:name w:val="Light List Accent 2"/>
    <w:basedOn w:val="Obinatablica"/>
    <w:uiPriority w:val="61"/>
    <w:rsid w:val="00F40686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Srednjipopis11">
    <w:name w:val="Srednji popis 11"/>
    <w:basedOn w:val="Obinatablica"/>
    <w:uiPriority w:val="65"/>
    <w:rsid w:val="00F4068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Srednjesjenanje2-Isticanje5">
    <w:name w:val="Medium Shading 2 Accent 5"/>
    <w:basedOn w:val="Obinatablica"/>
    <w:uiPriority w:val="64"/>
    <w:rsid w:val="00F4068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Istaknuto">
    <w:name w:val="Emphasis"/>
    <w:uiPriority w:val="20"/>
    <w:qFormat/>
    <w:rsid w:val="00DC1FCD"/>
    <w:rPr>
      <w:i/>
      <w:iCs/>
    </w:rPr>
  </w:style>
  <w:style w:type="character" w:customStyle="1" w:styleId="st">
    <w:name w:val="st"/>
    <w:basedOn w:val="Zadanifontodlomka"/>
    <w:rsid w:val="00313785"/>
  </w:style>
  <w:style w:type="table" w:styleId="Obinatablica1">
    <w:name w:val="Plain Table 1"/>
    <w:basedOn w:val="Obinatablica"/>
    <w:uiPriority w:val="41"/>
    <w:rsid w:val="009F0D68"/>
    <w:rPr>
      <w:rFonts w:eastAsia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SlijeenaHiperveza">
    <w:name w:val="FollowedHyperlink"/>
    <w:uiPriority w:val="99"/>
    <w:unhideWhenUsed/>
    <w:rsid w:val="009F0D68"/>
    <w:rPr>
      <w:color w:val="954F72"/>
      <w:u w:val="single"/>
    </w:rPr>
  </w:style>
  <w:style w:type="paragraph" w:styleId="Tekstbalonia">
    <w:name w:val="Balloon Text"/>
    <w:basedOn w:val="Normal"/>
    <w:link w:val="TekstbaloniaChar"/>
    <w:uiPriority w:val="99"/>
    <w:unhideWhenUsed/>
    <w:rsid w:val="009F0D68"/>
    <w:rPr>
      <w:rFonts w:ascii="Segoe UI" w:hAnsi="Segoe UI"/>
      <w:sz w:val="18"/>
      <w:szCs w:val="18"/>
      <w:lang w:val="x-none" w:eastAsia="x-none"/>
    </w:rPr>
  </w:style>
  <w:style w:type="character" w:customStyle="1" w:styleId="TekstbaloniaChar">
    <w:name w:val="Tekst balončića Char"/>
    <w:link w:val="Tekstbalonia"/>
    <w:uiPriority w:val="99"/>
    <w:rsid w:val="009F0D68"/>
    <w:rPr>
      <w:rFonts w:ascii="Segoe UI" w:hAnsi="Segoe UI" w:cs="Segoe UI"/>
      <w:sz w:val="18"/>
      <w:szCs w:val="18"/>
    </w:rPr>
  </w:style>
  <w:style w:type="table" w:styleId="Svijetlatablicareetke1-isticanje5">
    <w:name w:val="Grid Table 1 Light Accent 5"/>
    <w:basedOn w:val="Obinatablica"/>
    <w:uiPriority w:val="46"/>
    <w:rsid w:val="00DD263A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Obinatablica3">
    <w:name w:val="Plain Table 3"/>
    <w:basedOn w:val="Obinatablica"/>
    <w:uiPriority w:val="43"/>
    <w:rsid w:val="0060709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finjenatablica2">
    <w:name w:val="Table Subtle 2"/>
    <w:basedOn w:val="Obinatablica"/>
    <w:rsid w:val="0060709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Opisslike">
    <w:name w:val="caption"/>
    <w:basedOn w:val="Normal"/>
    <w:next w:val="Normal"/>
    <w:uiPriority w:val="35"/>
    <w:unhideWhenUsed/>
    <w:qFormat/>
    <w:rsid w:val="00DC1FCD"/>
    <w:pPr>
      <w:spacing w:line="240" w:lineRule="auto"/>
    </w:pPr>
    <w:rPr>
      <w:b/>
      <w:bCs/>
      <w:color w:val="404040"/>
      <w:sz w:val="20"/>
      <w:szCs w:val="20"/>
    </w:rPr>
  </w:style>
  <w:style w:type="paragraph" w:styleId="Naslov">
    <w:name w:val="Title"/>
    <w:basedOn w:val="Normal"/>
    <w:next w:val="Normal"/>
    <w:link w:val="NaslovChar"/>
    <w:uiPriority w:val="10"/>
    <w:qFormat/>
    <w:rsid w:val="00DC1FCD"/>
    <w:pPr>
      <w:spacing w:after="0" w:line="240" w:lineRule="auto"/>
      <w:contextualSpacing/>
    </w:pPr>
    <w:rPr>
      <w:rFonts w:ascii="Calibri Light" w:eastAsia="SimSun" w:hAnsi="Calibri Light"/>
      <w:color w:val="2E74B5"/>
      <w:spacing w:val="-7"/>
      <w:sz w:val="80"/>
      <w:szCs w:val="80"/>
    </w:rPr>
  </w:style>
  <w:style w:type="character" w:customStyle="1" w:styleId="NaslovChar">
    <w:name w:val="Naslov Char"/>
    <w:link w:val="Naslov"/>
    <w:uiPriority w:val="10"/>
    <w:rsid w:val="00DC1FCD"/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C1FCD"/>
    <w:pPr>
      <w:numPr>
        <w:ilvl w:val="1"/>
      </w:numPr>
      <w:spacing w:after="240" w:line="240" w:lineRule="auto"/>
    </w:pPr>
    <w:rPr>
      <w:rFonts w:ascii="Calibri Light" w:eastAsia="SimSun" w:hAnsi="Calibri Light"/>
      <w:color w:val="404040"/>
      <w:sz w:val="30"/>
      <w:szCs w:val="30"/>
    </w:rPr>
  </w:style>
  <w:style w:type="character" w:customStyle="1" w:styleId="PodnaslovChar">
    <w:name w:val="Podnaslov Char"/>
    <w:link w:val="Podnaslov"/>
    <w:uiPriority w:val="11"/>
    <w:rsid w:val="00DC1FCD"/>
    <w:rPr>
      <w:rFonts w:ascii="Calibri Light" w:eastAsia="SimSun" w:hAnsi="Calibri Light" w:cs="Times New Roman"/>
      <w:color w:val="404040"/>
      <w:sz w:val="30"/>
      <w:szCs w:val="30"/>
    </w:rPr>
  </w:style>
  <w:style w:type="character" w:styleId="Naglaeno">
    <w:name w:val="Strong"/>
    <w:uiPriority w:val="22"/>
    <w:qFormat/>
    <w:rsid w:val="00DC1FCD"/>
    <w:rPr>
      <w:b/>
      <w:bCs/>
    </w:rPr>
  </w:style>
  <w:style w:type="paragraph" w:styleId="Bezproreda">
    <w:name w:val="No Spacing"/>
    <w:uiPriority w:val="1"/>
    <w:qFormat/>
    <w:rsid w:val="00DC1FCD"/>
    <w:rPr>
      <w:sz w:val="21"/>
      <w:szCs w:val="21"/>
      <w:lang w:val="hr-HR" w:eastAsia="hr-HR"/>
    </w:rPr>
  </w:style>
  <w:style w:type="paragraph" w:styleId="Citat">
    <w:name w:val="Quote"/>
    <w:basedOn w:val="Normal"/>
    <w:next w:val="Normal"/>
    <w:link w:val="CitatChar"/>
    <w:uiPriority w:val="29"/>
    <w:qFormat/>
    <w:rsid w:val="00DC1FC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tChar">
    <w:name w:val="Citat Char"/>
    <w:link w:val="Citat"/>
    <w:uiPriority w:val="29"/>
    <w:rsid w:val="00DC1FCD"/>
    <w:rPr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C1FCD"/>
    <w:pPr>
      <w:spacing w:before="100" w:beforeAutospacing="1" w:after="240"/>
      <w:ind w:left="864" w:right="864"/>
      <w:jc w:val="center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NaglaencitatChar">
    <w:name w:val="Naglašen citat Char"/>
    <w:link w:val="Naglaencitat"/>
    <w:uiPriority w:val="30"/>
    <w:rsid w:val="00DC1FCD"/>
    <w:rPr>
      <w:rFonts w:ascii="Calibri Light" w:eastAsia="SimSun" w:hAnsi="Calibri Light" w:cs="Times New Roman"/>
      <w:color w:val="5B9BD5"/>
      <w:sz w:val="28"/>
      <w:szCs w:val="28"/>
    </w:rPr>
  </w:style>
  <w:style w:type="character" w:styleId="Neupadljivoisticanje">
    <w:name w:val="Subtle Emphasis"/>
    <w:uiPriority w:val="19"/>
    <w:qFormat/>
    <w:rsid w:val="00DC1FCD"/>
    <w:rPr>
      <w:i/>
      <w:iCs/>
      <w:color w:val="595959"/>
    </w:rPr>
  </w:style>
  <w:style w:type="character" w:styleId="Jakoisticanje">
    <w:name w:val="Intense Emphasis"/>
    <w:uiPriority w:val="21"/>
    <w:qFormat/>
    <w:rsid w:val="00DC1FCD"/>
    <w:rPr>
      <w:b/>
      <w:bCs/>
      <w:i/>
      <w:iCs/>
    </w:rPr>
  </w:style>
  <w:style w:type="character" w:styleId="Neupadljivareferenca">
    <w:name w:val="Subtle Reference"/>
    <w:uiPriority w:val="31"/>
    <w:qFormat/>
    <w:rsid w:val="00DC1FCD"/>
    <w:rPr>
      <w:smallCaps/>
      <w:color w:val="404040"/>
    </w:rPr>
  </w:style>
  <w:style w:type="character" w:styleId="Istaknutareferenca">
    <w:name w:val="Intense Reference"/>
    <w:uiPriority w:val="32"/>
    <w:qFormat/>
    <w:rsid w:val="00DC1FCD"/>
    <w:rPr>
      <w:b/>
      <w:bCs/>
      <w:smallCaps/>
      <w:u w:val="single"/>
    </w:rPr>
  </w:style>
  <w:style w:type="character" w:styleId="Naslovknjige">
    <w:name w:val="Book Title"/>
    <w:uiPriority w:val="33"/>
    <w:qFormat/>
    <w:rsid w:val="00DC1FCD"/>
    <w:rPr>
      <w:b/>
      <w:bCs/>
      <w:smallCaps/>
    </w:rPr>
  </w:style>
  <w:style w:type="paragraph" w:styleId="TOCNaslov">
    <w:name w:val="TOC Heading"/>
    <w:basedOn w:val="Naslov1"/>
    <w:next w:val="Normal"/>
    <w:uiPriority w:val="39"/>
    <w:unhideWhenUsed/>
    <w:qFormat/>
    <w:rsid w:val="00DC1FCD"/>
    <w:pPr>
      <w:outlineLvl w:val="9"/>
    </w:pPr>
  </w:style>
  <w:style w:type="table" w:styleId="ivopisnatablicareetke6-isticanje4">
    <w:name w:val="Grid Table 6 Colorful Accent 4"/>
    <w:basedOn w:val="Obinatablica"/>
    <w:uiPriority w:val="51"/>
    <w:rsid w:val="00607092"/>
    <w:rPr>
      <w:color w:val="BF8F00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ivopisnatablicareetke6-isticanje5">
    <w:name w:val="Grid Table 6 Colorful Accent 5"/>
    <w:basedOn w:val="Obinatablica"/>
    <w:uiPriority w:val="51"/>
    <w:rsid w:val="00607092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ivopisnatablicareetke7-isticanje1">
    <w:name w:val="Grid Table 7 Colorful Accent 1"/>
    <w:basedOn w:val="Elegantnatablica"/>
    <w:uiPriority w:val="52"/>
    <w:rsid w:val="009C2DF6"/>
    <w:rPr>
      <w:color w:val="002060"/>
      <w:lang w:val="hr-HR" w:eastAsia="hr-HR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cPr>
      <w:shd w:val="clear" w:color="auto" w:fill="auto"/>
    </w:tcPr>
    <w:tblStylePr w:type="firstRow">
      <w:rPr>
        <w:b/>
        <w:bCs/>
        <w:caps/>
        <w:color w:val="auto"/>
      </w:rPr>
      <w:tblPr/>
      <w:tcPr>
        <w:tcBorders>
          <w:top w:val="nil"/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styleId="Elegantnatablica">
    <w:name w:val="Table Elegant"/>
    <w:basedOn w:val="Obinatablica"/>
    <w:rsid w:val="009C2DF6"/>
    <w:pPr>
      <w:spacing w:after="120" w:line="264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rsid w:val="0060709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MediumList1-Accent11">
    <w:name w:val="Medium List 1 - Accent 11"/>
    <w:basedOn w:val="Obinatablica"/>
    <w:uiPriority w:val="65"/>
    <w:rsid w:val="00607092"/>
    <w:rPr>
      <w:color w:val="000000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5B9BD5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shd w:val="clear" w:color="auto" w:fill="D6E6F4"/>
      </w:tcPr>
    </w:tblStylePr>
  </w:style>
  <w:style w:type="table" w:styleId="Svijetlosjenanje-Isticanje1">
    <w:name w:val="Light Shading Accent 1"/>
    <w:basedOn w:val="Obinatablica"/>
    <w:uiPriority w:val="60"/>
    <w:rsid w:val="00075E3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Srednjipopis1-Isticanje1">
    <w:name w:val="Medium List 1 Accent 1"/>
    <w:basedOn w:val="Obinatablica"/>
    <w:uiPriority w:val="65"/>
    <w:rsid w:val="00EF1685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Svijetlatablicareetke-isticanje1">
    <w:name w:val="Grid Table 1 Light Accent 1"/>
    <w:basedOn w:val="Obinatablica"/>
    <w:uiPriority w:val="46"/>
    <w:rsid w:val="00E21DAA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sinatablica1">
    <w:name w:val="Table Classic 1"/>
    <w:basedOn w:val="Obinatablica"/>
    <w:rsid w:val="0077383A"/>
    <w:pPr>
      <w:spacing w:after="120" w:line="264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ivopisnatablicapopisa7-isticanje1">
    <w:name w:val="List Table 7 Colorful Accent 1"/>
    <w:basedOn w:val="Obinatablica"/>
    <w:uiPriority w:val="52"/>
    <w:rsid w:val="00615EC5"/>
    <w:rPr>
      <w:color w:val="2E74B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vijetlipopis-Isticanje5">
    <w:name w:val="Light List Accent 5"/>
    <w:basedOn w:val="Obinatablica"/>
    <w:uiPriority w:val="61"/>
    <w:rsid w:val="0033067C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Popisnatablica3">
    <w:name w:val="Table List 3"/>
    <w:basedOn w:val="Obinatablica"/>
    <w:rsid w:val="0093649B"/>
    <w:pPr>
      <w:spacing w:after="120" w:line="264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rednjesjenanje1-Isticanje1">
    <w:name w:val="Medium Shading 1 Accent 1"/>
    <w:basedOn w:val="Obinatablica"/>
    <w:uiPriority w:val="63"/>
    <w:rsid w:val="006D7EB8"/>
    <w:tblPr>
      <w:tblStyleRowBandSize w:val="1"/>
      <w:tblStyleColBandSize w:val="1"/>
      <w:tblBorders>
        <w:top w:val="single" w:sz="8" w:space="0" w:color="84B3DF"/>
        <w:left w:val="single" w:sz="8" w:space="0" w:color="84B3DF"/>
        <w:bottom w:val="single" w:sz="8" w:space="0" w:color="84B3DF"/>
        <w:right w:val="single" w:sz="8" w:space="0" w:color="84B3DF"/>
        <w:insideH w:val="single" w:sz="8" w:space="0" w:color="84B3D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/>
          <w:left w:val="single" w:sz="8" w:space="0" w:color="84B3DF"/>
          <w:bottom w:val="single" w:sz="8" w:space="0" w:color="84B3DF"/>
          <w:right w:val="single" w:sz="8" w:space="0" w:color="84B3D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binatablica5">
    <w:name w:val="Plain Table 5"/>
    <w:basedOn w:val="Obinatablica"/>
    <w:uiPriority w:val="45"/>
    <w:rsid w:val="005E12DC"/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icapopisa3-isticanje1">
    <w:name w:val="List Table 3 Accent 1"/>
    <w:basedOn w:val="Obinatablica"/>
    <w:uiPriority w:val="48"/>
    <w:rsid w:val="005E12DC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styleId="Svijetlatablicapopisa1-isticanje1">
    <w:name w:val="List Table 1 Light Accent 1"/>
    <w:basedOn w:val="Obinatablica"/>
    <w:uiPriority w:val="46"/>
    <w:rsid w:val="002660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mnatablicareetke5-isticanje1">
    <w:name w:val="Grid Table 5 Dark Accent 1"/>
    <w:basedOn w:val="Obinatablica"/>
    <w:uiPriority w:val="50"/>
    <w:rsid w:val="00D73F0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Tablicareetke2-isticanje5">
    <w:name w:val="Grid Table 2 Accent 5"/>
    <w:basedOn w:val="Obinatablica"/>
    <w:uiPriority w:val="47"/>
    <w:rsid w:val="00491D2D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licas3Defektima3">
    <w:name w:val="Table 3D effects 3"/>
    <w:basedOn w:val="Obinatablica"/>
    <w:rsid w:val="00620206"/>
    <w:pPr>
      <w:spacing w:after="120" w:line="264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ijetlatablicareetke1-isticanje2">
    <w:name w:val="Grid Table 1 Light Accent 3"/>
    <w:basedOn w:val="Obinatablica"/>
    <w:uiPriority w:val="46"/>
    <w:rsid w:val="00620206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Jednostavnatablica3">
    <w:name w:val="Table Simple 3"/>
    <w:basedOn w:val="Obinatablica"/>
    <w:rsid w:val="00620206"/>
    <w:pPr>
      <w:spacing w:after="120" w:line="264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rsid w:val="00620206"/>
    <w:pPr>
      <w:spacing w:after="120" w:line="264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Sadraj2">
    <w:name w:val="toc 2"/>
    <w:basedOn w:val="Normal"/>
    <w:next w:val="Normal"/>
    <w:autoRedefine/>
    <w:uiPriority w:val="39"/>
    <w:rsid w:val="001B31CC"/>
    <w:pPr>
      <w:ind w:left="200"/>
    </w:pPr>
  </w:style>
  <w:style w:type="paragraph" w:styleId="Sadraj1">
    <w:name w:val="toc 1"/>
    <w:basedOn w:val="Normal"/>
    <w:next w:val="Normal"/>
    <w:autoRedefine/>
    <w:uiPriority w:val="39"/>
    <w:rsid w:val="001B31CC"/>
  </w:style>
  <w:style w:type="paragraph" w:styleId="Sadraj3">
    <w:name w:val="toc 3"/>
    <w:basedOn w:val="Normal"/>
    <w:next w:val="Normal"/>
    <w:autoRedefine/>
    <w:uiPriority w:val="39"/>
    <w:rsid w:val="001B31CC"/>
    <w:pPr>
      <w:ind w:left="400"/>
    </w:pPr>
  </w:style>
  <w:style w:type="character" w:customStyle="1" w:styleId="min-read">
    <w:name w:val="min-read"/>
    <w:rsid w:val="00C86729"/>
  </w:style>
  <w:style w:type="character" w:customStyle="1" w:styleId="item-metadata">
    <w:name w:val="item-metadata"/>
    <w:rsid w:val="00C86729"/>
  </w:style>
  <w:style w:type="paragraph" w:customStyle="1" w:styleId="pt-000028">
    <w:name w:val="pt-000028"/>
    <w:basedOn w:val="Normal"/>
    <w:rsid w:val="00C867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pt-defaultparagraphfont-000004">
    <w:name w:val="pt-defaultparagraphfont-000004"/>
    <w:rsid w:val="00C86729"/>
  </w:style>
  <w:style w:type="character" w:customStyle="1" w:styleId="pt-defaultparagraphfont-000030">
    <w:name w:val="pt-defaultparagraphfont-000030"/>
    <w:rsid w:val="00C86729"/>
  </w:style>
  <w:style w:type="character" w:customStyle="1" w:styleId="pt-defaultparagraphfont-000011">
    <w:name w:val="pt-defaultparagraphfont-000011"/>
    <w:rsid w:val="00C86729"/>
  </w:style>
  <w:style w:type="paragraph" w:customStyle="1" w:styleId="pt-listparagraph-000031">
    <w:name w:val="pt-listparagraph-000031"/>
    <w:basedOn w:val="Normal"/>
    <w:rsid w:val="00C867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pt-defaultparagraphfont-000018">
    <w:name w:val="pt-defaultparagraphfont-000018"/>
    <w:rsid w:val="00C86729"/>
  </w:style>
  <w:style w:type="paragraph" w:customStyle="1" w:styleId="style143">
    <w:name w:val="style143"/>
    <w:basedOn w:val="Normal"/>
    <w:rsid w:val="00C867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Nerijeenospominjanje">
    <w:name w:val="Unresolved Mention"/>
    <w:uiPriority w:val="99"/>
    <w:semiHidden/>
    <w:unhideWhenUsed/>
    <w:rsid w:val="001E2218"/>
    <w:rPr>
      <w:color w:val="605E5C"/>
      <w:shd w:val="clear" w:color="auto" w:fill="E1DFDD"/>
    </w:rPr>
  </w:style>
  <w:style w:type="table" w:styleId="Srednjareetka-Isticanje6">
    <w:name w:val="Light Grid Accent 6"/>
    <w:basedOn w:val="Obinatablica"/>
    <w:uiPriority w:val="62"/>
    <w:rsid w:val="009C2DF6"/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  <w:insideH w:val="single" w:sz="8" w:space="0" w:color="70AD47"/>
        <w:insideV w:val="single" w:sz="8" w:space="0" w:color="70AD47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1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  <w:insideH w:val="nil"/>
          <w:insideV w:val="single" w:sz="8" w:space="0" w:color="70AD47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  <w:shd w:val="clear" w:color="auto" w:fill="DBEBD0"/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  <w:shd w:val="clear" w:color="auto" w:fill="DBEBD0"/>
      </w:tcPr>
    </w:tblStylePr>
    <w:tblStylePr w:type="band2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  <w:insideV w:val="single" w:sz="8" w:space="0" w:color="70AD47"/>
        </w:tcBorders>
      </w:tcPr>
    </w:tblStylePr>
  </w:style>
  <w:style w:type="table" w:customStyle="1" w:styleId="Stil1">
    <w:name w:val="Stil1"/>
    <w:basedOn w:val="Profesionalnatablica"/>
    <w:rsid w:val="009C2DF6"/>
    <w:tblPr/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esionalnatablica">
    <w:name w:val="Table Professional"/>
    <w:basedOn w:val="Obinatablica"/>
    <w:rsid w:val="009C2DF6"/>
    <w:pPr>
      <w:spacing w:after="120" w:line="264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Stil2">
    <w:name w:val="Stil2"/>
    <w:basedOn w:val="Profesionalnatablica"/>
    <w:rsid w:val="009C2DF6"/>
    <w:tblPr/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Stil3">
    <w:name w:val="Stil3"/>
    <w:basedOn w:val="Profesionalnatablica"/>
    <w:rsid w:val="009C2DF6"/>
    <w:tblPr/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vijetlipopis-Isticanje1">
    <w:name w:val="Light List Accent 1"/>
    <w:basedOn w:val="Obinatablica"/>
    <w:uiPriority w:val="61"/>
    <w:rsid w:val="00545E8A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A66566"/>
    <w:rPr>
      <w:color w:val="2E74B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Stil4">
    <w:name w:val="Stil4"/>
    <w:basedOn w:val="Normal"/>
    <w:link w:val="Stil4Char"/>
    <w:rsid w:val="0093702D"/>
    <w:pPr>
      <w:spacing w:after="0" w:line="240" w:lineRule="auto"/>
    </w:pPr>
    <w:rPr>
      <w:rFonts w:cs="Calibri"/>
      <w:b/>
      <w:bCs/>
      <w:color w:val="000000"/>
      <w:sz w:val="20"/>
      <w:szCs w:val="20"/>
    </w:rPr>
  </w:style>
  <w:style w:type="character" w:customStyle="1" w:styleId="Stil4Char">
    <w:name w:val="Stil4 Char"/>
    <w:link w:val="Stil4"/>
    <w:rsid w:val="0093702D"/>
    <w:rPr>
      <w:rFonts w:cs="Calibri"/>
      <w:b/>
      <w:bCs/>
      <w:color w:val="000000"/>
    </w:rPr>
  </w:style>
  <w:style w:type="table" w:styleId="Tablicareetke3-isticanje1">
    <w:name w:val="Grid Table 3 Accent 1"/>
    <w:basedOn w:val="Obinatablica"/>
    <w:uiPriority w:val="48"/>
    <w:rsid w:val="005E45A7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paragraph" w:styleId="Sadraj5">
    <w:name w:val="toc 5"/>
    <w:basedOn w:val="Normal"/>
    <w:next w:val="Normal"/>
    <w:autoRedefine/>
    <w:uiPriority w:val="39"/>
    <w:rsid w:val="009E3868"/>
    <w:pPr>
      <w:spacing w:after="100" w:line="259" w:lineRule="auto"/>
      <w:ind w:left="880"/>
    </w:pPr>
    <w:rPr>
      <w:rFonts w:eastAsia="Yu Mincho" w:cs="Arial"/>
      <w:sz w:val="22"/>
      <w:szCs w:val="22"/>
    </w:rPr>
  </w:style>
  <w:style w:type="paragraph" w:customStyle="1" w:styleId="box471189">
    <w:name w:val="box_471189"/>
    <w:basedOn w:val="Normal"/>
    <w:rsid w:val="002907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21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000000"/>
            <w:right w:val="none" w:sz="0" w:space="0" w:color="auto"/>
          </w:divBdr>
        </w:div>
      </w:divsChild>
    </w:div>
    <w:div w:id="143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18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85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20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09935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7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58573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40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85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6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33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0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7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24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9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4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4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4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99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5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6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5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66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8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3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8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2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1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5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1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53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1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7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0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0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65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0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6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5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1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7845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9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60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9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55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2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77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6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0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8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98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2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6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0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97798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39910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598633710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1716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0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2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1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3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0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www.facebook.com/people/Osnovna-%C5%A0kola-Blato/100010738123921" TargetMode="External"/><Relationship Id="rId26" Type="http://schemas.openxmlformats.org/officeDocument/2006/relationships/footer" Target="footer2.xml"/><Relationship Id="rId21" Type="http://schemas.openxmlformats.org/officeDocument/2006/relationships/hyperlink" Target="mailto:Miljana%20%C4%90olanga%20%3Cmiljana.dolanga@skole.hr%3E;" TargetMode="External"/><Relationship Id="rId34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facebook.com/osblato" TargetMode="External"/><Relationship Id="rId25" Type="http://schemas.openxmlformats.org/officeDocument/2006/relationships/footer" Target="footer1.xml"/><Relationship Id="rId33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yperlink" Target="https://os-blato.edupage.org/" TargetMode="External"/><Relationship Id="rId20" Type="http://schemas.openxmlformats.org/officeDocument/2006/relationships/hyperlink" Target="mailto:Miljana%20%C4%90olanga%20%3Cmiljana.dolanga@skole.hr%3E;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24" Type="http://schemas.openxmlformats.org/officeDocument/2006/relationships/header" Target="header1.xml"/><Relationship Id="rId32" Type="http://schemas.openxmlformats.org/officeDocument/2006/relationships/image" Target="media/image8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os-blato.skole.hr/" TargetMode="External"/><Relationship Id="rId23" Type="http://schemas.openxmlformats.org/officeDocument/2006/relationships/chart" Target="charts/chart1.xml"/><Relationship Id="rId28" Type="http://schemas.openxmlformats.org/officeDocument/2006/relationships/package" Target="embeddings/Microsoft_Excel_Worksheet1.xlsx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mailto:Ravnateljica%20&#160;&#353;kole:&#160;&#160;Katarina%20Kova&#269;i&#263;,%20prof.&#8211;%20katarina.surjan@skole.hr" TargetMode="External"/><Relationship Id="rId31" Type="http://schemas.openxmlformats.org/officeDocument/2006/relationships/hyperlink" Target="https://os-blato.edupage.org/timetable/online.php?ttgpid=45893387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mailto:katarina.vidovic-zanetic@skole.hr%20%20%20&#160;" TargetMode="External"/><Relationship Id="rId27" Type="http://schemas.openxmlformats.org/officeDocument/2006/relationships/image" Target="media/image5.emf"/><Relationship Id="rId30" Type="http://schemas.openxmlformats.org/officeDocument/2006/relationships/image" Target="media/image7.jpeg"/><Relationship Id="rId35" Type="http://schemas.openxmlformats.org/officeDocument/2006/relationships/image" Target="media/image11.jpe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Učenici 2006.-2022.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322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65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hade val="65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shade val="65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List1!$A$2:$A$18</c:f>
              <c:strCache>
                <c:ptCount val="17"/>
                <c:pt idx="0">
                  <c:v>2006/2007</c:v>
                </c:pt>
                <c:pt idx="1">
                  <c:v>2007/2008</c:v>
                </c:pt>
                <c:pt idx="2">
                  <c:v>2008/2009</c:v>
                </c:pt>
                <c:pt idx="3">
                  <c:v>2009/2010</c:v>
                </c:pt>
                <c:pt idx="4">
                  <c:v>2010/2011</c:v>
                </c:pt>
                <c:pt idx="5">
                  <c:v>2011/2012</c:v>
                </c:pt>
                <c:pt idx="6">
                  <c:v>2012/2013</c:v>
                </c:pt>
                <c:pt idx="7">
                  <c:v>2013/2014</c:v>
                </c:pt>
                <c:pt idx="8">
                  <c:v>2014/2015</c:v>
                </c:pt>
                <c:pt idx="9">
                  <c:v>2015/2016</c:v>
                </c:pt>
                <c:pt idx="10">
                  <c:v>2016/2017</c:v>
                </c:pt>
                <c:pt idx="11">
                  <c:v>2017./2018</c:v>
                </c:pt>
                <c:pt idx="12">
                  <c:v>2018/2019</c:v>
                </c:pt>
                <c:pt idx="13">
                  <c:v>2019/2020</c:v>
                </c:pt>
                <c:pt idx="14">
                  <c:v>2020/2021</c:v>
                </c:pt>
                <c:pt idx="15">
                  <c:v>2021/2022</c:v>
                </c:pt>
                <c:pt idx="16">
                  <c:v>2022./23.</c:v>
                </c:pt>
              </c:strCache>
            </c:strRef>
          </c:cat>
          <c:val>
            <c:numRef>
              <c:f>List1!$B$2:$B$18</c:f>
              <c:numCache>
                <c:formatCode>General</c:formatCode>
                <c:ptCount val="17"/>
                <c:pt idx="0">
                  <c:v>322</c:v>
                </c:pt>
                <c:pt idx="1">
                  <c:v>308</c:v>
                </c:pt>
                <c:pt idx="2">
                  <c:v>301</c:v>
                </c:pt>
                <c:pt idx="3">
                  <c:v>294</c:v>
                </c:pt>
                <c:pt idx="4">
                  <c:v>292</c:v>
                </c:pt>
                <c:pt idx="5">
                  <c:v>292</c:v>
                </c:pt>
                <c:pt idx="6">
                  <c:v>284</c:v>
                </c:pt>
                <c:pt idx="7">
                  <c:v>273</c:v>
                </c:pt>
                <c:pt idx="8">
                  <c:v>268</c:v>
                </c:pt>
                <c:pt idx="9">
                  <c:v>273</c:v>
                </c:pt>
                <c:pt idx="10">
                  <c:v>275</c:v>
                </c:pt>
                <c:pt idx="11">
                  <c:v>276</c:v>
                </c:pt>
                <c:pt idx="12">
                  <c:v>281</c:v>
                </c:pt>
                <c:pt idx="13">
                  <c:v>267</c:v>
                </c:pt>
                <c:pt idx="14">
                  <c:v>263</c:v>
                </c:pt>
                <c:pt idx="15">
                  <c:v>270</c:v>
                </c:pt>
                <c:pt idx="16">
                  <c:v>273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08-4B4E-967F-2F272E4DF01B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pos.od.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List1!$A$2:$A$18</c:f>
              <c:strCache>
                <c:ptCount val="17"/>
                <c:pt idx="0">
                  <c:v>2006/2007</c:v>
                </c:pt>
                <c:pt idx="1">
                  <c:v>2007/2008</c:v>
                </c:pt>
                <c:pt idx="2">
                  <c:v>2008/2009</c:v>
                </c:pt>
                <c:pt idx="3">
                  <c:v>2009/2010</c:v>
                </c:pt>
                <c:pt idx="4">
                  <c:v>2010/2011</c:v>
                </c:pt>
                <c:pt idx="5">
                  <c:v>2011/2012</c:v>
                </c:pt>
                <c:pt idx="6">
                  <c:v>2012/2013</c:v>
                </c:pt>
                <c:pt idx="7">
                  <c:v>2013/2014</c:v>
                </c:pt>
                <c:pt idx="8">
                  <c:v>2014/2015</c:v>
                </c:pt>
                <c:pt idx="9">
                  <c:v>2015/2016</c:v>
                </c:pt>
                <c:pt idx="10">
                  <c:v>2016/2017</c:v>
                </c:pt>
                <c:pt idx="11">
                  <c:v>2017./2018</c:v>
                </c:pt>
                <c:pt idx="12">
                  <c:v>2018/2019</c:v>
                </c:pt>
                <c:pt idx="13">
                  <c:v>2019/2020</c:v>
                </c:pt>
                <c:pt idx="14">
                  <c:v>2020/2021</c:v>
                </c:pt>
                <c:pt idx="15">
                  <c:v>2021/2022</c:v>
                </c:pt>
                <c:pt idx="16">
                  <c:v>2022./23.</c:v>
                </c:pt>
              </c:strCache>
            </c:strRef>
          </c:cat>
          <c:val>
            <c:numRef>
              <c:f>List1!$C$2:$C$18</c:f>
              <c:numCache>
                <c:formatCode>General</c:formatCode>
                <c:ptCount val="17"/>
              </c:numCache>
            </c:numRef>
          </c:val>
          <c:extLst>
            <c:ext xmlns:c16="http://schemas.microsoft.com/office/drawing/2014/chart" uri="{C3380CC4-5D6E-409C-BE32-E72D297353CC}">
              <c16:uniqueId val="{00000001-4408-4B4E-967F-2F272E4DF01B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prvi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65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tint val="65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tint val="65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List1!$A$2:$A$18</c:f>
              <c:strCache>
                <c:ptCount val="17"/>
                <c:pt idx="0">
                  <c:v>2006/2007</c:v>
                </c:pt>
                <c:pt idx="1">
                  <c:v>2007/2008</c:v>
                </c:pt>
                <c:pt idx="2">
                  <c:v>2008/2009</c:v>
                </c:pt>
                <c:pt idx="3">
                  <c:v>2009/2010</c:v>
                </c:pt>
                <c:pt idx="4">
                  <c:v>2010/2011</c:v>
                </c:pt>
                <c:pt idx="5">
                  <c:v>2011/2012</c:v>
                </c:pt>
                <c:pt idx="6">
                  <c:v>2012/2013</c:v>
                </c:pt>
                <c:pt idx="7">
                  <c:v>2013/2014</c:v>
                </c:pt>
                <c:pt idx="8">
                  <c:v>2014/2015</c:v>
                </c:pt>
                <c:pt idx="9">
                  <c:v>2015/2016</c:v>
                </c:pt>
                <c:pt idx="10">
                  <c:v>2016/2017</c:v>
                </c:pt>
                <c:pt idx="11">
                  <c:v>2017./2018</c:v>
                </c:pt>
                <c:pt idx="12">
                  <c:v>2018/2019</c:v>
                </c:pt>
                <c:pt idx="13">
                  <c:v>2019/2020</c:v>
                </c:pt>
                <c:pt idx="14">
                  <c:v>2020/2021</c:v>
                </c:pt>
                <c:pt idx="15">
                  <c:v>2021/2022</c:v>
                </c:pt>
                <c:pt idx="16">
                  <c:v>2022./23.</c:v>
                </c:pt>
              </c:strCache>
            </c:strRef>
          </c:cat>
          <c:val>
            <c:numRef>
              <c:f>List1!$D$2:$D$18</c:f>
              <c:numCache>
                <c:formatCode>General</c:formatCode>
                <c:ptCount val="17"/>
              </c:numCache>
            </c:numRef>
          </c:val>
          <c:extLst>
            <c:ext xmlns:c16="http://schemas.microsoft.com/office/drawing/2014/chart" uri="{C3380CC4-5D6E-409C-BE32-E72D297353CC}">
              <c16:uniqueId val="{00000002-4408-4B4E-967F-2F272E4DF01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33164416"/>
        <c:axId val="333162120"/>
      </c:barChart>
      <c:catAx>
        <c:axId val="333164416"/>
        <c:scaling>
          <c:orientation val="minMax"/>
        </c:scaling>
        <c:delete val="0"/>
        <c:axPos val="b"/>
        <c:title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33162120"/>
        <c:crosses val="autoZero"/>
        <c:auto val="1"/>
        <c:lblAlgn val="ctr"/>
        <c:lblOffset val="100"/>
        <c:noMultiLvlLbl val="0"/>
      </c:catAx>
      <c:valAx>
        <c:axId val="333162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33164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60450CC08FEAB44B94F270EF83FFE65" ma:contentTypeVersion="14" ma:contentTypeDescription="Stvaranje novog dokumenta." ma:contentTypeScope="" ma:versionID="c154e8f3ef89e9c173249cd6a27ffe57">
  <xsd:schema xmlns:xsd="http://www.w3.org/2001/XMLSchema" xmlns:xs="http://www.w3.org/2001/XMLSchema" xmlns:p="http://schemas.microsoft.com/office/2006/metadata/properties" xmlns:ns2="732e3910-7e1b-4986-86d3-e5298930357f" xmlns:ns3="084a2ff6-ad09-4527-9a52-b3d5cf472442" targetNamespace="http://schemas.microsoft.com/office/2006/metadata/properties" ma:root="true" ma:fieldsID="9ac6c6bcc5f80d5314b80109eb9dafd7" ns2:_="" ns3:_="">
    <xsd:import namespace="732e3910-7e1b-4986-86d3-e5298930357f"/>
    <xsd:import namespace="084a2ff6-ad09-4527-9a52-b3d5cf4724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e3910-7e1b-4986-86d3-e529893035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Oznake slika" ma:readOnly="false" ma:fieldId="{5cf76f15-5ced-4ddc-b409-7134ff3c332f}" ma:taxonomyMulti="true" ma:sspId="a0d909bf-645b-46a2-8bb9-ccdb74334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4a2ff6-ad09-4527-9a52-b3d5cf47244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0e9408a-9648-41c1-9a7e-563eb3a4a575}" ma:internalName="TaxCatchAll" ma:showField="CatchAllData" ma:web="084a2ff6-ad09-4527-9a52-b3d5cf4724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395972-C031-4496-A590-8DD853E39E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E062D3-D47A-4522-B69E-32E9E4FA15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2e3910-7e1b-4986-86d3-e5298930357f"/>
    <ds:schemaRef ds:uri="084a2ff6-ad09-4527-9a52-b3d5cf4724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5D9E94-1FA0-4910-9BAE-D2944CC68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18249</Words>
  <Characters>104023</Characters>
  <Application>Microsoft Office Word</Application>
  <DocSecurity>0</DocSecurity>
  <Lines>866</Lines>
  <Paragraphs>244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REPUBLIKA HRVATSKA</vt:lpstr>
    </vt:vector>
  </TitlesOfParts>
  <Company>OSNOVNA SKOLA BLATO</Company>
  <LinksUpToDate>false</LinksUpToDate>
  <CharactersWithSpaces>122028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REPUBLIKA HRVATSKA</dc:title>
  <dc:subject/>
  <dc:creator>OŠ Blato –   Gosišnji  plan  i  program   rada   2018./2019.</dc:creator>
  <cp:keywords/>
  <dc:description/>
  <cp:lastModifiedBy>Katarina Kovačić</cp:lastModifiedBy>
  <cp:revision>2</cp:revision>
  <cp:lastPrinted>2022-10-14T08:04:00Z</cp:lastPrinted>
  <dcterms:created xsi:type="dcterms:W3CDTF">2022-11-28T13:06:00Z</dcterms:created>
  <dcterms:modified xsi:type="dcterms:W3CDTF">2022-11-28T13:06:00Z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0x0101001A55C4EED8CBD947A223E3E00C865A7D</vt:lpwstr>
  </property>
  <property fmtid="{D5CDD505-2E9C-101B-9397-08002B2CF9AE}" pid="3" name="FolderType">
    <vt:lpwstr/>
  </property>
  <property fmtid="{D5CDD505-2E9C-101B-9397-08002B2CF9AE}" pid="4" name="Owner">
    <vt:lpwstr/>
  </property>
  <property fmtid="{D5CDD505-2E9C-101B-9397-08002B2CF9AE}" pid="5" name="Teachers">
    <vt:lpwstr/>
  </property>
  <property fmtid="{D5CDD505-2E9C-101B-9397-08002B2CF9AE}" pid="6" name="Self_Registration_Enabled0">
    <vt:lpwstr/>
  </property>
  <property fmtid="{D5CDD505-2E9C-101B-9397-08002B2CF9AE}" pid="7" name="AppVersion">
    <vt:lpwstr/>
  </property>
  <property fmtid="{D5CDD505-2E9C-101B-9397-08002B2CF9AE}" pid="8" name="IsNotebookLocked">
    <vt:lpwstr/>
  </property>
  <property fmtid="{D5CDD505-2E9C-101B-9397-08002B2CF9AE}" pid="9" name="LMS_Mappings">
    <vt:lpwstr/>
  </property>
  <property fmtid="{D5CDD505-2E9C-101B-9397-08002B2CF9AE}" pid="10" name="NotebookType">
    <vt:lpwstr/>
  </property>
  <property fmtid="{D5CDD505-2E9C-101B-9397-08002B2CF9AE}" pid="11" name="Students">
    <vt:lpwstr/>
  </property>
  <property fmtid="{D5CDD505-2E9C-101B-9397-08002B2CF9AE}" pid="12" name="Math_Settings">
    <vt:lpwstr/>
  </property>
  <property fmtid="{D5CDD505-2E9C-101B-9397-08002B2CF9AE}" pid="13" name="Self_Registration_Enabled">
    <vt:lpwstr/>
  </property>
  <property fmtid="{D5CDD505-2E9C-101B-9397-08002B2CF9AE}" pid="14" name="Templates">
    <vt:lpwstr/>
  </property>
  <property fmtid="{D5CDD505-2E9C-101B-9397-08002B2CF9AE}" pid="15" name="TeamsChannelId">
    <vt:lpwstr/>
  </property>
  <property fmtid="{D5CDD505-2E9C-101B-9397-08002B2CF9AE}" pid="16" name="Student_Groups">
    <vt:lpwstr/>
  </property>
  <property fmtid="{D5CDD505-2E9C-101B-9397-08002B2CF9AE}" pid="17" name="Is_Collaboration_Space_Locked">
    <vt:lpwstr/>
  </property>
  <property fmtid="{D5CDD505-2E9C-101B-9397-08002B2CF9AE}" pid="18" name="Invited_Teachers">
    <vt:lpwstr/>
  </property>
  <property fmtid="{D5CDD505-2E9C-101B-9397-08002B2CF9AE}" pid="19" name="CultureName">
    <vt:lpwstr/>
  </property>
  <property fmtid="{D5CDD505-2E9C-101B-9397-08002B2CF9AE}" pid="20" name="Distribution_Groups">
    <vt:lpwstr/>
  </property>
  <property fmtid="{D5CDD505-2E9C-101B-9397-08002B2CF9AE}" pid="21" name="Has_Teacher_Only_SectionGroup">
    <vt:lpwstr/>
  </property>
  <property fmtid="{D5CDD505-2E9C-101B-9397-08002B2CF9AE}" pid="22" name="DefaultSectionNames">
    <vt:lpwstr/>
  </property>
  <property fmtid="{D5CDD505-2E9C-101B-9397-08002B2CF9AE}" pid="23" name="Invited_Students">
    <vt:lpwstr/>
  </property>
</Properties>
</file>